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54317279"/>
        <w:docPartObj>
          <w:docPartGallery w:val="Cover Pages"/>
          <w:docPartUnique/>
        </w:docPartObj>
      </w:sdtPr>
      <w:sdtEndPr>
        <w:rPr>
          <w:b/>
          <w:bCs/>
        </w:rPr>
      </w:sdtEndPr>
      <w:sdtContent>
        <w:bookmarkStart w:id="0" w:name="_GoBack" w:displacedByCustomXml="prev"/>
        <w:p w:rsidR="00BC7218" w:rsidRDefault="00A27219" w:rsidP="00A27219">
          <w:pPr>
            <w:rPr>
              <w:b/>
              <w:bCs/>
            </w:rPr>
          </w:pPr>
          <w:r>
            <w:rPr>
              <w:noProof/>
            </w:rPr>
            <w:drawing>
              <wp:inline distT="0" distB="0" distL="0" distR="0" wp14:anchorId="0FCB994A" wp14:editId="41F954BF">
                <wp:extent cx="6667264" cy="95821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81492" cy="9602598"/>
                        </a:xfrm>
                        <a:prstGeom prst="rect">
                          <a:avLst/>
                        </a:prstGeom>
                      </pic:spPr>
                    </pic:pic>
                  </a:graphicData>
                </a:graphic>
              </wp:inline>
            </w:drawing>
          </w:r>
          <w:bookmarkEnd w:id="0"/>
        </w:p>
        <w:p w:rsidR="00BC7218" w:rsidRDefault="00BC7218" w:rsidP="00BC7218">
          <w:pPr>
            <w:jc w:val="center"/>
            <w:rPr>
              <w:b/>
              <w:bCs/>
            </w:rPr>
          </w:pPr>
        </w:p>
        <w:p w:rsidR="001D4A4A" w:rsidRPr="00BE4EBF" w:rsidRDefault="00342E86" w:rsidP="00BE4EBF">
          <w:pPr>
            <w:jc w:val="center"/>
            <w:rPr>
              <w:bCs/>
            </w:rPr>
          </w:pPr>
        </w:p>
      </w:sdtContent>
    </w:sdt>
    <w:p w:rsidR="004016CB" w:rsidRPr="00B201C8" w:rsidRDefault="004016CB" w:rsidP="00B201C8">
      <w:pPr>
        <w:pStyle w:val="a3"/>
        <w:numPr>
          <w:ilvl w:val="0"/>
          <w:numId w:val="25"/>
        </w:numPr>
        <w:spacing w:after="120" w:line="360" w:lineRule="auto"/>
        <w:ind w:left="0" w:firstLine="709"/>
        <w:jc w:val="both"/>
        <w:rPr>
          <w:sz w:val="24"/>
        </w:rPr>
      </w:pPr>
      <w:r w:rsidRPr="00B201C8">
        <w:rPr>
          <w:sz w:val="24"/>
        </w:rPr>
        <w:t>Пояснительная записка</w:t>
      </w:r>
    </w:p>
    <w:p w:rsidR="00852106" w:rsidRPr="00B201C8" w:rsidRDefault="00852106" w:rsidP="00B201C8">
      <w:pPr>
        <w:pStyle w:val="22"/>
        <w:shd w:val="clear" w:color="auto" w:fill="auto"/>
        <w:spacing w:line="360" w:lineRule="auto"/>
        <w:ind w:firstLine="709"/>
        <w:jc w:val="both"/>
        <w:rPr>
          <w:sz w:val="24"/>
          <w:szCs w:val="24"/>
        </w:rPr>
      </w:pPr>
      <w:r w:rsidRPr="00B201C8">
        <w:rPr>
          <w:sz w:val="24"/>
          <w:szCs w:val="24"/>
        </w:rPr>
        <w:t>Рабочая программа дополнительного образования «</w:t>
      </w:r>
      <w:r w:rsidR="00B201C8">
        <w:rPr>
          <w:b/>
          <w:sz w:val="24"/>
          <w:szCs w:val="24"/>
        </w:rPr>
        <w:t>Юный пилот</w:t>
      </w:r>
      <w:r w:rsidRPr="00B201C8">
        <w:rPr>
          <w:sz w:val="24"/>
          <w:szCs w:val="24"/>
        </w:rPr>
        <w:t xml:space="preserve">» </w:t>
      </w:r>
      <w:r w:rsidR="00EF1EDC" w:rsidRPr="00B201C8">
        <w:rPr>
          <w:sz w:val="24"/>
          <w:szCs w:val="24"/>
        </w:rPr>
        <w:t xml:space="preserve">для </w:t>
      </w:r>
      <w:r w:rsidR="00B201C8">
        <w:rPr>
          <w:sz w:val="24"/>
          <w:szCs w:val="24"/>
        </w:rPr>
        <w:t>7-х</w:t>
      </w:r>
      <w:r w:rsidR="00EF1EDC" w:rsidRPr="00B201C8">
        <w:rPr>
          <w:sz w:val="24"/>
          <w:szCs w:val="24"/>
        </w:rPr>
        <w:t xml:space="preserve"> – 9</w:t>
      </w:r>
      <w:r w:rsidRPr="00B201C8">
        <w:rPr>
          <w:sz w:val="24"/>
          <w:szCs w:val="24"/>
        </w:rPr>
        <w:t xml:space="preserve">-х классов составлена на основе примерной программы дополнительного основного общего образования, федерального государственного образовательного стандарта основного общего образования. </w:t>
      </w:r>
    </w:p>
    <w:p w:rsidR="00EF1EDC" w:rsidRPr="00B201C8" w:rsidRDefault="00EF1EDC" w:rsidP="00B201C8">
      <w:pPr>
        <w:pStyle w:val="22"/>
        <w:shd w:val="clear" w:color="auto" w:fill="auto"/>
        <w:spacing w:line="360" w:lineRule="auto"/>
        <w:ind w:firstLine="709"/>
        <w:jc w:val="both"/>
        <w:rPr>
          <w:sz w:val="24"/>
          <w:szCs w:val="24"/>
        </w:rPr>
      </w:pPr>
      <w:r w:rsidRPr="00B201C8">
        <w:rPr>
          <w:sz w:val="24"/>
          <w:szCs w:val="24"/>
        </w:rPr>
        <w:t>Дополнительная общеобразовательная общеразвивающая программа технической направленности «</w:t>
      </w:r>
      <w:r w:rsidR="00B201C8">
        <w:rPr>
          <w:b/>
          <w:sz w:val="24"/>
          <w:szCs w:val="24"/>
        </w:rPr>
        <w:t>Юный пилот</w:t>
      </w:r>
      <w:r w:rsidRPr="00B201C8">
        <w:rPr>
          <w:sz w:val="24"/>
          <w:szCs w:val="24"/>
        </w:rPr>
        <w:t xml:space="preserve">» авторская и составлена для организации дополнительной деятельности учащихся среднего звена основной школы и ориентирована на обучающихся, проявляющих интересы и склонности в области информатики, математики, физики, технологии, основ безопасного жизнедеятельности и авиации. </w:t>
      </w:r>
    </w:p>
    <w:p w:rsidR="00EF1EDC" w:rsidRPr="00B201C8" w:rsidRDefault="00496E86" w:rsidP="00B201C8">
      <w:pPr>
        <w:pStyle w:val="22"/>
        <w:shd w:val="clear" w:color="auto" w:fill="auto"/>
        <w:spacing w:line="360" w:lineRule="auto"/>
        <w:ind w:firstLine="709"/>
        <w:jc w:val="both"/>
        <w:rPr>
          <w:sz w:val="24"/>
          <w:szCs w:val="24"/>
        </w:rPr>
      </w:pPr>
      <w:r w:rsidRPr="00B201C8">
        <w:rPr>
          <w:rStyle w:val="af5"/>
          <w:sz w:val="24"/>
          <w:szCs w:val="24"/>
        </w:rPr>
        <w:t>Актуальность</w:t>
      </w:r>
      <w:r w:rsidRPr="00B201C8">
        <w:rPr>
          <w:sz w:val="24"/>
          <w:szCs w:val="24"/>
        </w:rPr>
        <w:t xml:space="preserve"> данной программы состоит в том, что она направлена на овладение знаниями в области беспилотных летательных аппаратов, умение и навыки</w:t>
      </w:r>
      <w:r w:rsidR="00B201C8">
        <w:rPr>
          <w:sz w:val="24"/>
          <w:szCs w:val="24"/>
        </w:rPr>
        <w:t xml:space="preserve"> </w:t>
      </w:r>
      <w:r w:rsidRPr="00B201C8">
        <w:rPr>
          <w:sz w:val="24"/>
          <w:szCs w:val="24"/>
        </w:rPr>
        <w:t>управления</w:t>
      </w:r>
      <w:r w:rsidR="00B201C8">
        <w:rPr>
          <w:sz w:val="24"/>
          <w:szCs w:val="24"/>
        </w:rPr>
        <w:t xml:space="preserve">, </w:t>
      </w:r>
      <w:r w:rsidRPr="00B201C8">
        <w:rPr>
          <w:sz w:val="24"/>
          <w:szCs w:val="24"/>
        </w:rPr>
        <w:t>которыми очень востребовано. А</w:t>
      </w:r>
      <w:r w:rsidR="00EF1EDC" w:rsidRPr="00B201C8">
        <w:rPr>
          <w:sz w:val="24"/>
          <w:szCs w:val="24"/>
        </w:rPr>
        <w:t>ктивное развитие Российской Федерации в современных геополитических условиях формируется через повестку реализуемых национальных проектов. Как отметил 27 апреля 2023 года Президент РФ В. В. Путин задача Национального проекта «Беспилотные авиационные системы» в использовании технологического потенциала перспективной индустрии для укрепления безопасности страны, для роста эффективности отечественной экономики, для повышения качества жизни людей. Согласно утверждённой 28 июня 2023 года Правительством РФ Стратегии развития беспилотной авиации в течении ближайших шести с половиной лет в России должна появиться новая отрасль экономики, связанная с созданием и использованием гражданских беспилотников.</w:t>
      </w:r>
    </w:p>
    <w:p w:rsidR="00EF1EDC" w:rsidRPr="00B201C8" w:rsidRDefault="00EF1EDC" w:rsidP="00B201C8">
      <w:pPr>
        <w:pStyle w:val="22"/>
        <w:shd w:val="clear" w:color="auto" w:fill="auto"/>
        <w:spacing w:line="360" w:lineRule="auto"/>
        <w:ind w:firstLine="709"/>
        <w:jc w:val="both"/>
        <w:rPr>
          <w:sz w:val="24"/>
          <w:szCs w:val="24"/>
        </w:rPr>
      </w:pPr>
      <w:r w:rsidRPr="00B201C8">
        <w:rPr>
          <w:sz w:val="24"/>
          <w:szCs w:val="24"/>
        </w:rPr>
        <w:t>Востребованность беспилотных авиационных систем уже сегодня подтверждена в деятельности целого ряда отраслей отечественной экономики, включая инспекцию состояния энергосетей, картографию и кадастровые работы</w:t>
      </w:r>
      <w:r w:rsidR="00B201C8">
        <w:rPr>
          <w:sz w:val="24"/>
          <w:szCs w:val="24"/>
        </w:rPr>
        <w:t>,</w:t>
      </w:r>
      <w:r w:rsidRPr="00B201C8">
        <w:rPr>
          <w:sz w:val="24"/>
          <w:szCs w:val="24"/>
        </w:rPr>
        <w:t xml:space="preserve"> и экологический контроль.</w:t>
      </w:r>
    </w:p>
    <w:p w:rsidR="00EF1EDC" w:rsidRPr="00B201C8" w:rsidRDefault="00EF1EDC" w:rsidP="00B201C8">
      <w:pPr>
        <w:pStyle w:val="22"/>
        <w:shd w:val="clear" w:color="auto" w:fill="auto"/>
        <w:spacing w:line="360" w:lineRule="auto"/>
        <w:ind w:firstLine="709"/>
        <w:jc w:val="both"/>
        <w:rPr>
          <w:sz w:val="24"/>
          <w:szCs w:val="24"/>
        </w:rPr>
      </w:pPr>
      <w:r w:rsidRPr="00B201C8">
        <w:rPr>
          <w:sz w:val="24"/>
          <w:szCs w:val="24"/>
        </w:rPr>
        <w:t>С целью развития технических способностей обучающихся, удовлетворения индивидуальных потребностей обучающихся в интеллектуальном и техническом совершенствовании, ранней профессиональной ориентации обучающихся, а также выявления, развития и поддержки обучающихся, проявивших выдающиеся способности в области технического творчества, в рабочую программу включается модуль «Пилотирование беспилотного летательного аппарата».</w:t>
      </w:r>
    </w:p>
    <w:p w:rsidR="00496E86" w:rsidRPr="00B201C8" w:rsidRDefault="00496E86" w:rsidP="00B201C8">
      <w:pPr>
        <w:pStyle w:val="22"/>
        <w:spacing w:line="360" w:lineRule="auto"/>
        <w:ind w:firstLine="709"/>
        <w:jc w:val="both"/>
        <w:rPr>
          <w:sz w:val="24"/>
          <w:szCs w:val="24"/>
        </w:rPr>
      </w:pPr>
      <w:r w:rsidRPr="00B201C8">
        <w:rPr>
          <w:b/>
          <w:sz w:val="24"/>
          <w:szCs w:val="24"/>
        </w:rPr>
        <w:t>Новизной</w:t>
      </w:r>
      <w:r w:rsidRPr="00B201C8">
        <w:rPr>
          <w:sz w:val="24"/>
          <w:szCs w:val="24"/>
        </w:rPr>
        <w:t xml:space="preserve"> и отличительной особенностью и</w:t>
      </w:r>
      <w:r w:rsidRPr="00B201C8">
        <w:rPr>
          <w:b/>
          <w:sz w:val="24"/>
          <w:szCs w:val="24"/>
        </w:rPr>
        <w:t xml:space="preserve"> </w:t>
      </w:r>
      <w:r w:rsidRPr="00B201C8">
        <w:rPr>
          <w:sz w:val="24"/>
          <w:szCs w:val="24"/>
        </w:rPr>
        <w:t xml:space="preserve">программы является не просто первичное знакомство с высокотехнологичным оборудованием, приобретение навыков управления FPV БПЛА </w:t>
      </w:r>
      <w:proofErr w:type="spellStart"/>
      <w:r w:rsidRPr="00B201C8">
        <w:rPr>
          <w:sz w:val="24"/>
          <w:szCs w:val="24"/>
        </w:rPr>
        <w:t>мультироторного</w:t>
      </w:r>
      <w:proofErr w:type="spellEnd"/>
      <w:r w:rsidRPr="00B201C8">
        <w:rPr>
          <w:sz w:val="24"/>
          <w:szCs w:val="24"/>
        </w:rPr>
        <w:t xml:space="preserve"> типа, но и обучение на симуляторе полётов </w:t>
      </w:r>
      <w:proofErr w:type="spellStart"/>
      <w:r w:rsidRPr="00B201C8">
        <w:rPr>
          <w:sz w:val="24"/>
          <w:szCs w:val="24"/>
        </w:rPr>
        <w:t>FPVFreerider</w:t>
      </w:r>
      <w:proofErr w:type="spellEnd"/>
      <w:r w:rsidRPr="00B201C8">
        <w:rPr>
          <w:sz w:val="24"/>
          <w:szCs w:val="24"/>
        </w:rPr>
        <w:t xml:space="preserve"> или </w:t>
      </w:r>
      <w:proofErr w:type="spellStart"/>
      <w:r w:rsidRPr="00B201C8">
        <w:rPr>
          <w:sz w:val="24"/>
          <w:szCs w:val="24"/>
        </w:rPr>
        <w:t>Liftoff</w:t>
      </w:r>
      <w:proofErr w:type="spellEnd"/>
      <w:r w:rsidRPr="00B201C8">
        <w:rPr>
          <w:sz w:val="24"/>
          <w:szCs w:val="24"/>
        </w:rPr>
        <w:t xml:space="preserve">, которые используются для профессиональной подготовки пилотов. </w:t>
      </w:r>
    </w:p>
    <w:p w:rsidR="00496E86" w:rsidRPr="00B201C8" w:rsidRDefault="00496E86" w:rsidP="00B201C8">
      <w:pPr>
        <w:pStyle w:val="22"/>
        <w:spacing w:line="360" w:lineRule="auto"/>
        <w:ind w:firstLine="709"/>
        <w:jc w:val="both"/>
        <w:rPr>
          <w:sz w:val="24"/>
          <w:szCs w:val="24"/>
        </w:rPr>
      </w:pPr>
      <w:r w:rsidRPr="00B201C8">
        <w:rPr>
          <w:sz w:val="24"/>
          <w:szCs w:val="24"/>
        </w:rPr>
        <w:t xml:space="preserve">Педагогическая целесообразность настоящей программы заключается в том, что в рамках внеурочной деятельности учащиеся получать метазнания, то есть способность оперировать методами и приемами познания, и </w:t>
      </w:r>
      <w:proofErr w:type="spellStart"/>
      <w:r w:rsidRPr="00B201C8">
        <w:rPr>
          <w:sz w:val="24"/>
          <w:szCs w:val="24"/>
        </w:rPr>
        <w:t>метаумения</w:t>
      </w:r>
      <w:proofErr w:type="spellEnd"/>
      <w:r w:rsidRPr="00B201C8">
        <w:rPr>
          <w:sz w:val="24"/>
          <w:szCs w:val="24"/>
        </w:rPr>
        <w:t xml:space="preserve"> - навыки практического мышления, систематизации и </w:t>
      </w:r>
      <w:r w:rsidRPr="00B201C8">
        <w:rPr>
          <w:sz w:val="24"/>
          <w:szCs w:val="24"/>
        </w:rPr>
        <w:lastRenderedPageBreak/>
        <w:t xml:space="preserve">обобщения, анализа информации, критического и технического мышления, а также поиска </w:t>
      </w:r>
      <w:proofErr w:type="spellStart"/>
      <w:r w:rsidRPr="00B201C8">
        <w:rPr>
          <w:sz w:val="24"/>
          <w:szCs w:val="24"/>
        </w:rPr>
        <w:t>альтенативных</w:t>
      </w:r>
      <w:proofErr w:type="spellEnd"/>
      <w:r w:rsidRPr="00B201C8">
        <w:rPr>
          <w:sz w:val="24"/>
          <w:szCs w:val="24"/>
        </w:rPr>
        <w:t xml:space="preserve"> вариантов достижения поставленных целей. </w:t>
      </w:r>
    </w:p>
    <w:p w:rsidR="00496E86" w:rsidRPr="00B201C8" w:rsidRDefault="00496E86" w:rsidP="00B201C8">
      <w:pPr>
        <w:pStyle w:val="22"/>
        <w:shd w:val="clear" w:color="auto" w:fill="auto"/>
        <w:spacing w:line="360" w:lineRule="auto"/>
        <w:ind w:firstLine="709"/>
        <w:jc w:val="both"/>
        <w:rPr>
          <w:sz w:val="24"/>
          <w:szCs w:val="24"/>
        </w:rPr>
      </w:pPr>
      <w:r w:rsidRPr="00B201C8">
        <w:rPr>
          <w:sz w:val="24"/>
          <w:szCs w:val="24"/>
        </w:rPr>
        <w:t>Наряду с этим использование различных инструментов развития гибких навыков обучающихся (</w:t>
      </w:r>
      <w:proofErr w:type="spellStart"/>
      <w:r w:rsidRPr="00B201C8">
        <w:rPr>
          <w:sz w:val="24"/>
          <w:szCs w:val="24"/>
        </w:rPr>
        <w:t>игропрактика</w:t>
      </w:r>
      <w:proofErr w:type="spellEnd"/>
      <w:r w:rsidRPr="00B201C8">
        <w:rPr>
          <w:sz w:val="24"/>
          <w:szCs w:val="24"/>
        </w:rPr>
        <w:t>, командная работа) в сочетании с развитием у них предметных умений позволит сформировать у школьника целостную систему знаний, умений и навыков.</w:t>
      </w:r>
    </w:p>
    <w:p w:rsidR="00496E86" w:rsidRPr="00B201C8" w:rsidRDefault="00496E86" w:rsidP="00B201C8">
      <w:pPr>
        <w:pStyle w:val="22"/>
        <w:shd w:val="clear" w:color="auto" w:fill="auto"/>
        <w:spacing w:line="360" w:lineRule="auto"/>
        <w:ind w:firstLine="709"/>
        <w:jc w:val="both"/>
        <w:rPr>
          <w:sz w:val="24"/>
          <w:szCs w:val="24"/>
        </w:rPr>
      </w:pPr>
      <w:r w:rsidRPr="00B201C8">
        <w:rPr>
          <w:b/>
          <w:sz w:val="24"/>
          <w:szCs w:val="24"/>
        </w:rPr>
        <w:t>Цель программы</w:t>
      </w:r>
      <w:r w:rsidRPr="00B201C8">
        <w:rPr>
          <w:sz w:val="24"/>
          <w:szCs w:val="24"/>
        </w:rPr>
        <w:t xml:space="preserve"> – формирование у учащихся навыка пилотирования FPV БПЛА </w:t>
      </w:r>
      <w:proofErr w:type="spellStart"/>
      <w:r w:rsidRPr="00B201C8">
        <w:rPr>
          <w:sz w:val="24"/>
          <w:szCs w:val="24"/>
        </w:rPr>
        <w:t>мультироторного</w:t>
      </w:r>
      <w:proofErr w:type="spellEnd"/>
      <w:r w:rsidRPr="00B201C8">
        <w:rPr>
          <w:sz w:val="24"/>
          <w:szCs w:val="24"/>
        </w:rPr>
        <w:t xml:space="preserve"> типа в </w:t>
      </w:r>
      <w:proofErr w:type="spellStart"/>
      <w:r w:rsidRPr="00B201C8">
        <w:rPr>
          <w:sz w:val="24"/>
          <w:szCs w:val="24"/>
        </w:rPr>
        <w:t>акрорежиме</w:t>
      </w:r>
      <w:proofErr w:type="spellEnd"/>
      <w:r w:rsidRPr="00B201C8">
        <w:rPr>
          <w:sz w:val="24"/>
          <w:szCs w:val="24"/>
        </w:rPr>
        <w:t xml:space="preserve">. </w:t>
      </w:r>
    </w:p>
    <w:p w:rsidR="00496E86" w:rsidRPr="00B201C8" w:rsidRDefault="00496E86" w:rsidP="00B201C8">
      <w:pPr>
        <w:pStyle w:val="22"/>
        <w:shd w:val="clear" w:color="auto" w:fill="auto"/>
        <w:spacing w:line="360" w:lineRule="auto"/>
        <w:ind w:firstLine="709"/>
        <w:jc w:val="both"/>
        <w:rPr>
          <w:b/>
          <w:sz w:val="24"/>
          <w:szCs w:val="24"/>
        </w:rPr>
      </w:pPr>
      <w:r w:rsidRPr="00B201C8">
        <w:rPr>
          <w:b/>
          <w:sz w:val="24"/>
          <w:szCs w:val="24"/>
        </w:rPr>
        <w:t>Задачи программы:</w:t>
      </w:r>
    </w:p>
    <w:p w:rsidR="00496E86" w:rsidRPr="00B201C8" w:rsidRDefault="00981D44" w:rsidP="00B201C8">
      <w:pPr>
        <w:pStyle w:val="22"/>
        <w:shd w:val="clear" w:color="auto" w:fill="auto"/>
        <w:spacing w:line="360" w:lineRule="auto"/>
        <w:ind w:firstLine="709"/>
        <w:jc w:val="both"/>
        <w:rPr>
          <w:b/>
          <w:sz w:val="24"/>
          <w:szCs w:val="24"/>
        </w:rPr>
      </w:pPr>
      <w:r w:rsidRPr="00B201C8">
        <w:rPr>
          <w:b/>
          <w:sz w:val="24"/>
          <w:szCs w:val="24"/>
        </w:rPr>
        <w:t>О</w:t>
      </w:r>
      <w:r w:rsidR="00496E86" w:rsidRPr="00B201C8">
        <w:rPr>
          <w:b/>
          <w:sz w:val="24"/>
          <w:szCs w:val="24"/>
        </w:rPr>
        <w:t>бучающие:</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w:t>
      </w:r>
      <w:r w:rsidRPr="00B201C8">
        <w:rPr>
          <w:sz w:val="24"/>
          <w:szCs w:val="24"/>
        </w:rPr>
        <w:tab/>
        <w:t>представления о истории и перспективах пилотирования БПЛА в режиме FPV;</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w:t>
      </w:r>
      <w:r w:rsidRPr="00B201C8">
        <w:rPr>
          <w:sz w:val="24"/>
          <w:szCs w:val="24"/>
        </w:rPr>
        <w:tab/>
        <w:t>представления о основных видах БПЛА и сферах их использования;</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представление о основных компонентах комплекта для FPV полёта;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о лучших пилотах в мире FPV;</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 xml:space="preserve">формировать знания основ теории полета, практических навыков дистанционного управления БПЛА </w:t>
      </w:r>
      <w:proofErr w:type="spellStart"/>
      <w:r w:rsidRPr="00B201C8">
        <w:rPr>
          <w:sz w:val="24"/>
          <w:szCs w:val="24"/>
        </w:rPr>
        <w:t>мультикоптерного</w:t>
      </w:r>
      <w:proofErr w:type="spellEnd"/>
      <w:r w:rsidRPr="00B201C8">
        <w:rPr>
          <w:sz w:val="24"/>
          <w:szCs w:val="24"/>
        </w:rPr>
        <w:t xml:space="preserve"> типа;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о законодательстве Российской федерации в области использования БПЛА;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техники безопасности при пилотировании БПЛА;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знания по предполетной подготовке БПЛА;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 xml:space="preserve">формировать умения и навыки пилотирования БПЛА </w:t>
      </w:r>
      <w:proofErr w:type="spellStart"/>
      <w:r w:rsidRPr="00B201C8">
        <w:rPr>
          <w:sz w:val="24"/>
          <w:szCs w:val="24"/>
        </w:rPr>
        <w:t>мультироторного</w:t>
      </w:r>
      <w:proofErr w:type="spellEnd"/>
      <w:r w:rsidRPr="00B201C8">
        <w:rPr>
          <w:sz w:val="24"/>
          <w:szCs w:val="24"/>
        </w:rPr>
        <w:t xml:space="preserve"> типа;</w:t>
      </w:r>
    </w:p>
    <w:p w:rsidR="00496E86" w:rsidRPr="00B201C8" w:rsidRDefault="00496E86" w:rsidP="00B201C8">
      <w:pPr>
        <w:pStyle w:val="22"/>
        <w:numPr>
          <w:ilvl w:val="0"/>
          <w:numId w:val="45"/>
        </w:numPr>
        <w:shd w:val="clear" w:color="auto" w:fill="auto"/>
        <w:spacing w:line="360" w:lineRule="auto"/>
        <w:ind w:left="0" w:firstLine="709"/>
        <w:jc w:val="both"/>
        <w:rPr>
          <w:sz w:val="24"/>
          <w:szCs w:val="24"/>
        </w:rPr>
      </w:pPr>
      <w:r w:rsidRPr="00B201C8">
        <w:rPr>
          <w:sz w:val="24"/>
          <w:szCs w:val="24"/>
        </w:rPr>
        <w:t>формировать умения подключать и настраивать аппаратуру управления для пилотирования в авиасимуляторе;</w:t>
      </w:r>
    </w:p>
    <w:p w:rsidR="00981D44" w:rsidRPr="00B201C8" w:rsidRDefault="00981D44" w:rsidP="00B201C8">
      <w:pPr>
        <w:pStyle w:val="22"/>
        <w:shd w:val="clear" w:color="auto" w:fill="auto"/>
        <w:spacing w:line="360" w:lineRule="auto"/>
        <w:ind w:firstLine="709"/>
        <w:jc w:val="both"/>
        <w:rPr>
          <w:b/>
          <w:sz w:val="24"/>
          <w:szCs w:val="24"/>
        </w:rPr>
      </w:pPr>
      <w:r w:rsidRPr="00B201C8">
        <w:rPr>
          <w:b/>
          <w:sz w:val="24"/>
          <w:szCs w:val="24"/>
        </w:rPr>
        <w:t>Р</w:t>
      </w:r>
      <w:r w:rsidR="00496E86" w:rsidRPr="00B201C8">
        <w:rPr>
          <w:b/>
          <w:sz w:val="24"/>
          <w:szCs w:val="24"/>
        </w:rPr>
        <w:t>азвивающие:</w:t>
      </w:r>
    </w:p>
    <w:p w:rsidR="00981D44" w:rsidRPr="00B201C8" w:rsidRDefault="00496E86" w:rsidP="00B201C8">
      <w:pPr>
        <w:pStyle w:val="22"/>
        <w:numPr>
          <w:ilvl w:val="0"/>
          <w:numId w:val="46"/>
        </w:numPr>
        <w:shd w:val="clear" w:color="auto" w:fill="auto"/>
        <w:spacing w:line="360" w:lineRule="auto"/>
        <w:ind w:left="0" w:firstLine="709"/>
        <w:jc w:val="both"/>
        <w:rPr>
          <w:sz w:val="24"/>
          <w:szCs w:val="24"/>
        </w:rPr>
      </w:pPr>
      <w:r w:rsidRPr="00B201C8">
        <w:rPr>
          <w:sz w:val="24"/>
          <w:szCs w:val="24"/>
        </w:rPr>
        <w:t xml:space="preserve">развивать навыки пилотирования БПЛА </w:t>
      </w:r>
      <w:proofErr w:type="spellStart"/>
      <w:r w:rsidRPr="00B201C8">
        <w:rPr>
          <w:sz w:val="24"/>
          <w:szCs w:val="24"/>
        </w:rPr>
        <w:t>мультироторного</w:t>
      </w:r>
      <w:proofErr w:type="spellEnd"/>
      <w:r w:rsidRPr="00B201C8">
        <w:rPr>
          <w:sz w:val="24"/>
          <w:szCs w:val="24"/>
        </w:rPr>
        <w:t>;</w:t>
      </w:r>
    </w:p>
    <w:p w:rsidR="00981D44" w:rsidRPr="00B201C8" w:rsidRDefault="00496E86" w:rsidP="00B201C8">
      <w:pPr>
        <w:pStyle w:val="22"/>
        <w:numPr>
          <w:ilvl w:val="0"/>
          <w:numId w:val="46"/>
        </w:numPr>
        <w:shd w:val="clear" w:color="auto" w:fill="auto"/>
        <w:spacing w:line="360" w:lineRule="auto"/>
        <w:ind w:left="0" w:firstLine="709"/>
        <w:jc w:val="both"/>
        <w:rPr>
          <w:sz w:val="24"/>
          <w:szCs w:val="24"/>
        </w:rPr>
      </w:pPr>
      <w:r w:rsidRPr="00B201C8">
        <w:rPr>
          <w:sz w:val="24"/>
          <w:szCs w:val="24"/>
        </w:rPr>
        <w:t>развивать мыслительные, творческие, коммуникативные способности;</w:t>
      </w:r>
    </w:p>
    <w:p w:rsidR="00981D44" w:rsidRPr="00B201C8" w:rsidRDefault="00496E86" w:rsidP="00B201C8">
      <w:pPr>
        <w:pStyle w:val="22"/>
        <w:numPr>
          <w:ilvl w:val="0"/>
          <w:numId w:val="46"/>
        </w:numPr>
        <w:shd w:val="clear" w:color="auto" w:fill="auto"/>
        <w:spacing w:line="360" w:lineRule="auto"/>
        <w:ind w:left="0" w:firstLine="709"/>
        <w:jc w:val="both"/>
        <w:rPr>
          <w:sz w:val="24"/>
          <w:szCs w:val="24"/>
        </w:rPr>
      </w:pPr>
      <w:r w:rsidRPr="00B201C8">
        <w:rPr>
          <w:sz w:val="24"/>
          <w:szCs w:val="24"/>
        </w:rPr>
        <w:t>развивать творческую инициативу и самостоятельность;</w:t>
      </w:r>
    </w:p>
    <w:p w:rsidR="00981D44" w:rsidRPr="00B201C8" w:rsidRDefault="00981D44" w:rsidP="00B201C8">
      <w:pPr>
        <w:pStyle w:val="22"/>
        <w:shd w:val="clear" w:color="auto" w:fill="auto"/>
        <w:spacing w:line="360" w:lineRule="auto"/>
        <w:ind w:firstLine="709"/>
        <w:jc w:val="both"/>
        <w:rPr>
          <w:b/>
          <w:sz w:val="24"/>
          <w:szCs w:val="24"/>
        </w:rPr>
      </w:pPr>
      <w:r w:rsidRPr="00B201C8">
        <w:rPr>
          <w:b/>
          <w:sz w:val="24"/>
          <w:szCs w:val="24"/>
        </w:rPr>
        <w:t>В</w:t>
      </w:r>
      <w:r w:rsidR="00496E86" w:rsidRPr="00B201C8">
        <w:rPr>
          <w:b/>
          <w:sz w:val="24"/>
          <w:szCs w:val="24"/>
        </w:rPr>
        <w:t>оспитательные:</w:t>
      </w:r>
    </w:p>
    <w:p w:rsidR="00981D44" w:rsidRPr="00B201C8" w:rsidRDefault="00496E86" w:rsidP="00B201C8">
      <w:pPr>
        <w:pStyle w:val="22"/>
        <w:numPr>
          <w:ilvl w:val="0"/>
          <w:numId w:val="47"/>
        </w:numPr>
        <w:shd w:val="clear" w:color="auto" w:fill="auto"/>
        <w:spacing w:line="360" w:lineRule="auto"/>
        <w:ind w:left="0" w:firstLine="709"/>
        <w:jc w:val="both"/>
        <w:rPr>
          <w:sz w:val="24"/>
          <w:szCs w:val="24"/>
        </w:rPr>
      </w:pPr>
      <w:r w:rsidRPr="00B201C8">
        <w:rPr>
          <w:sz w:val="24"/>
          <w:szCs w:val="24"/>
        </w:rPr>
        <w:t>воспитывать умение работать в команде, эффективно распределять обязанности;</w:t>
      </w:r>
    </w:p>
    <w:p w:rsidR="00981D44" w:rsidRPr="00B201C8" w:rsidRDefault="00496E86" w:rsidP="00B201C8">
      <w:pPr>
        <w:pStyle w:val="22"/>
        <w:numPr>
          <w:ilvl w:val="0"/>
          <w:numId w:val="47"/>
        </w:numPr>
        <w:shd w:val="clear" w:color="auto" w:fill="auto"/>
        <w:spacing w:line="360" w:lineRule="auto"/>
        <w:ind w:left="0" w:firstLine="709"/>
        <w:jc w:val="both"/>
        <w:rPr>
          <w:sz w:val="24"/>
          <w:szCs w:val="24"/>
        </w:rPr>
      </w:pPr>
      <w:r w:rsidRPr="00B201C8">
        <w:rPr>
          <w:sz w:val="24"/>
          <w:szCs w:val="24"/>
        </w:rPr>
        <w:t xml:space="preserve">воспитывать творческое отношение к выполняемой работе; </w:t>
      </w:r>
    </w:p>
    <w:p w:rsidR="00496E86" w:rsidRPr="00B201C8" w:rsidRDefault="00496E86" w:rsidP="00B201C8">
      <w:pPr>
        <w:pStyle w:val="22"/>
        <w:numPr>
          <w:ilvl w:val="0"/>
          <w:numId w:val="47"/>
        </w:numPr>
        <w:shd w:val="clear" w:color="auto" w:fill="auto"/>
        <w:spacing w:line="360" w:lineRule="auto"/>
        <w:ind w:left="0" w:firstLine="709"/>
        <w:jc w:val="both"/>
        <w:rPr>
          <w:sz w:val="24"/>
          <w:szCs w:val="24"/>
        </w:rPr>
      </w:pPr>
      <w:r w:rsidRPr="00B201C8">
        <w:rPr>
          <w:sz w:val="24"/>
          <w:szCs w:val="24"/>
        </w:rPr>
        <w:t>формировать потребность в творческой деятельности, стремление к самовыражению через техническое творчество.</w:t>
      </w:r>
    </w:p>
    <w:p w:rsidR="00F911BD" w:rsidRPr="00B201C8" w:rsidRDefault="00CE3895" w:rsidP="00B201C8">
      <w:pPr>
        <w:pStyle w:val="a3"/>
        <w:spacing w:after="120" w:line="360" w:lineRule="auto"/>
        <w:ind w:left="0" w:firstLine="709"/>
        <w:jc w:val="both"/>
        <w:rPr>
          <w:sz w:val="24"/>
        </w:rPr>
      </w:pPr>
      <w:r w:rsidRPr="00B201C8">
        <w:rPr>
          <w:sz w:val="24"/>
        </w:rPr>
        <w:t>Общая характеристика</w:t>
      </w:r>
      <w:r w:rsidR="00852106" w:rsidRPr="00B201C8">
        <w:rPr>
          <w:sz w:val="24"/>
        </w:rPr>
        <w:t xml:space="preserve"> учебного предмета</w:t>
      </w:r>
    </w:p>
    <w:p w:rsidR="008604E6" w:rsidRPr="00B201C8" w:rsidRDefault="008604E6" w:rsidP="00B201C8">
      <w:pPr>
        <w:pStyle w:val="22"/>
        <w:shd w:val="clear" w:color="auto" w:fill="auto"/>
        <w:spacing w:line="360" w:lineRule="auto"/>
        <w:ind w:firstLine="709"/>
        <w:jc w:val="both"/>
        <w:rPr>
          <w:sz w:val="24"/>
          <w:szCs w:val="24"/>
        </w:rPr>
      </w:pPr>
      <w:r w:rsidRPr="00B201C8">
        <w:rPr>
          <w:sz w:val="24"/>
          <w:szCs w:val="24"/>
        </w:rPr>
        <w:lastRenderedPageBreak/>
        <w:t xml:space="preserve">Основным содержанием данного курса является формирование умений </w:t>
      </w:r>
      <w:r w:rsidR="00981D44" w:rsidRPr="00B201C8">
        <w:rPr>
          <w:sz w:val="24"/>
          <w:szCs w:val="24"/>
        </w:rPr>
        <w:t xml:space="preserve">и навыков </w:t>
      </w:r>
      <w:r w:rsidRPr="00B201C8">
        <w:rPr>
          <w:sz w:val="24"/>
          <w:szCs w:val="24"/>
        </w:rPr>
        <w:t xml:space="preserve">по </w:t>
      </w:r>
      <w:r w:rsidR="00981D44" w:rsidRPr="00B201C8">
        <w:rPr>
          <w:sz w:val="24"/>
          <w:szCs w:val="24"/>
        </w:rPr>
        <w:t>сбору и обслуживанию беспилотных летательных аппаратов</w:t>
      </w:r>
      <w:r w:rsidR="00D663C8" w:rsidRPr="00B201C8">
        <w:rPr>
          <w:sz w:val="24"/>
          <w:szCs w:val="24"/>
        </w:rPr>
        <w:t>, изучение</w:t>
      </w:r>
      <w:r w:rsidRPr="00B201C8">
        <w:rPr>
          <w:sz w:val="24"/>
          <w:szCs w:val="24"/>
        </w:rPr>
        <w:t xml:space="preserve"> особенностей и приемов </w:t>
      </w:r>
      <w:r w:rsidR="002E0869" w:rsidRPr="00B201C8">
        <w:rPr>
          <w:sz w:val="24"/>
          <w:szCs w:val="24"/>
        </w:rPr>
        <w:t>манипулирования аппаратом</w:t>
      </w:r>
      <w:r w:rsidR="00981D44" w:rsidRPr="00B201C8">
        <w:rPr>
          <w:sz w:val="24"/>
          <w:szCs w:val="24"/>
        </w:rPr>
        <w:t xml:space="preserve"> управления различных типов как в симуляторе, так и реальных полевых условиях</w:t>
      </w:r>
      <w:r w:rsidR="00D663C8" w:rsidRPr="00B201C8">
        <w:rPr>
          <w:sz w:val="24"/>
          <w:szCs w:val="24"/>
        </w:rPr>
        <w:t xml:space="preserve">, с </w:t>
      </w:r>
      <w:r w:rsidRPr="00B201C8">
        <w:rPr>
          <w:sz w:val="24"/>
          <w:szCs w:val="24"/>
        </w:rPr>
        <w:t>постепенн</w:t>
      </w:r>
      <w:r w:rsidR="00D663C8" w:rsidRPr="00B201C8">
        <w:rPr>
          <w:sz w:val="24"/>
          <w:szCs w:val="24"/>
        </w:rPr>
        <w:t>ым</w:t>
      </w:r>
      <w:r w:rsidRPr="00B201C8">
        <w:rPr>
          <w:sz w:val="24"/>
          <w:szCs w:val="24"/>
        </w:rPr>
        <w:t xml:space="preserve"> усложнение</w:t>
      </w:r>
      <w:r w:rsidR="00D663C8" w:rsidRPr="00B201C8">
        <w:rPr>
          <w:sz w:val="24"/>
          <w:szCs w:val="24"/>
        </w:rPr>
        <w:t>м</w:t>
      </w:r>
      <w:r w:rsidRPr="00B201C8">
        <w:rPr>
          <w:sz w:val="24"/>
          <w:szCs w:val="24"/>
        </w:rPr>
        <w:t xml:space="preserve"> </w:t>
      </w:r>
      <w:r w:rsidR="002E0869" w:rsidRPr="00B201C8">
        <w:rPr>
          <w:sz w:val="24"/>
          <w:szCs w:val="24"/>
        </w:rPr>
        <w:t>элементов</w:t>
      </w:r>
      <w:r w:rsidR="00D663C8" w:rsidRPr="00B201C8">
        <w:rPr>
          <w:sz w:val="24"/>
          <w:szCs w:val="24"/>
        </w:rPr>
        <w:t xml:space="preserve"> и заданий, выполняемых в них. </w:t>
      </w:r>
      <w:r w:rsidRPr="00B201C8">
        <w:rPr>
          <w:sz w:val="24"/>
          <w:szCs w:val="24"/>
        </w:rPr>
        <w:t xml:space="preserve">На занятиях используются </w:t>
      </w:r>
      <w:r w:rsidR="00D663C8" w:rsidRPr="00B201C8">
        <w:rPr>
          <w:sz w:val="24"/>
          <w:szCs w:val="24"/>
        </w:rPr>
        <w:t>программные продукты</w:t>
      </w:r>
      <w:r w:rsidR="002E0869" w:rsidRPr="00B201C8">
        <w:rPr>
          <w:sz w:val="24"/>
          <w:szCs w:val="24"/>
        </w:rPr>
        <w:t xml:space="preserve"> свободного распространения. </w:t>
      </w:r>
    </w:p>
    <w:p w:rsidR="00F911BD" w:rsidRPr="00B201C8" w:rsidRDefault="00CE3895" w:rsidP="00B201C8">
      <w:pPr>
        <w:pStyle w:val="a3"/>
        <w:numPr>
          <w:ilvl w:val="0"/>
          <w:numId w:val="25"/>
        </w:numPr>
        <w:spacing w:after="120" w:line="360" w:lineRule="auto"/>
        <w:ind w:left="0" w:firstLine="709"/>
        <w:jc w:val="both"/>
        <w:rPr>
          <w:sz w:val="24"/>
        </w:rPr>
      </w:pPr>
      <w:r w:rsidRPr="00B201C8">
        <w:rPr>
          <w:sz w:val="24"/>
        </w:rPr>
        <w:t>Место</w:t>
      </w:r>
      <w:r w:rsidR="006F7526" w:rsidRPr="00B201C8">
        <w:rPr>
          <w:sz w:val="24"/>
        </w:rPr>
        <w:t xml:space="preserve"> </w:t>
      </w:r>
      <w:r w:rsidR="00C07EA5" w:rsidRPr="00B201C8">
        <w:rPr>
          <w:sz w:val="24"/>
        </w:rPr>
        <w:t>в учебном плане</w:t>
      </w:r>
    </w:p>
    <w:p w:rsidR="006F7526" w:rsidRPr="00B201C8" w:rsidRDefault="00F911BD" w:rsidP="00B201C8">
      <w:pPr>
        <w:autoSpaceDE w:val="0"/>
        <w:autoSpaceDN w:val="0"/>
        <w:adjustRightInd w:val="0"/>
        <w:spacing w:line="360" w:lineRule="auto"/>
        <w:ind w:firstLine="709"/>
        <w:jc w:val="both"/>
      </w:pPr>
      <w:r w:rsidRPr="00B201C8">
        <w:t xml:space="preserve">Программа рассчитана на </w:t>
      </w:r>
      <w:r w:rsidR="0085781F" w:rsidRPr="00B201C8">
        <w:t>1 год</w:t>
      </w:r>
      <w:r w:rsidR="005426D6" w:rsidRPr="00B201C8">
        <w:t xml:space="preserve">, </w:t>
      </w:r>
      <w:r w:rsidR="000A4661" w:rsidRPr="00B201C8">
        <w:t xml:space="preserve">с проведением занятий </w:t>
      </w:r>
      <w:r w:rsidR="00B201C8">
        <w:t>2</w:t>
      </w:r>
      <w:r w:rsidRPr="00B201C8">
        <w:t xml:space="preserve"> раз</w:t>
      </w:r>
      <w:r w:rsidR="00B201C8">
        <w:t>а</w:t>
      </w:r>
      <w:r w:rsidR="0085781F" w:rsidRPr="00B201C8">
        <w:t xml:space="preserve"> в неделю.</w:t>
      </w:r>
      <w:r w:rsidR="00990B6C" w:rsidRPr="00B201C8">
        <w:t xml:space="preserve"> </w:t>
      </w:r>
      <w:r w:rsidR="0085781F" w:rsidRPr="00B201C8">
        <w:t>П</w:t>
      </w:r>
      <w:r w:rsidRPr="00B201C8">
        <w:t>родолжительность занятия 4</w:t>
      </w:r>
      <w:r w:rsidR="00B201C8">
        <w:t>0</w:t>
      </w:r>
      <w:r w:rsidRPr="00B201C8">
        <w:t xml:space="preserve"> минут.</w:t>
      </w:r>
    </w:p>
    <w:p w:rsidR="00F911BD" w:rsidRPr="00B201C8" w:rsidRDefault="00F911BD" w:rsidP="00B201C8">
      <w:pPr>
        <w:autoSpaceDE w:val="0"/>
        <w:autoSpaceDN w:val="0"/>
        <w:adjustRightInd w:val="0"/>
        <w:spacing w:line="360" w:lineRule="auto"/>
        <w:ind w:firstLine="709"/>
        <w:jc w:val="both"/>
      </w:pPr>
      <w:r w:rsidRPr="00B201C8">
        <w:t xml:space="preserve">Содержание </w:t>
      </w:r>
      <w:r w:rsidR="00A03F8E" w:rsidRPr="00B201C8">
        <w:t>занятий</w:t>
      </w:r>
      <w:r w:rsidRPr="00B201C8">
        <w:t xml:space="preserve"> отвечает требованию к организации </w:t>
      </w:r>
      <w:r w:rsidR="00EA3F27" w:rsidRPr="00B201C8">
        <w:t>дополнительной</w:t>
      </w:r>
      <w:r w:rsidRPr="00B201C8">
        <w:t xml:space="preserve"> деятельности. Подбор заданий отражает реальную </w:t>
      </w:r>
      <w:r w:rsidR="00FA77D3" w:rsidRPr="00B201C8">
        <w:t>интеллектуальную</w:t>
      </w:r>
      <w:r w:rsidRPr="00B201C8">
        <w:t xml:space="preserve"> подготовку детей, содержит полезную и любопытную информацию, способную</w:t>
      </w:r>
      <w:r w:rsidR="006F7526" w:rsidRPr="00B201C8">
        <w:t xml:space="preserve"> </w:t>
      </w:r>
      <w:r w:rsidRPr="00B201C8">
        <w:t>дать простор воображению.</w:t>
      </w:r>
    </w:p>
    <w:p w:rsidR="001B50B5" w:rsidRPr="00B201C8" w:rsidRDefault="001B50B5" w:rsidP="00B201C8">
      <w:pPr>
        <w:pStyle w:val="a3"/>
        <w:numPr>
          <w:ilvl w:val="0"/>
          <w:numId w:val="25"/>
        </w:numPr>
        <w:spacing w:after="120" w:line="360" w:lineRule="auto"/>
        <w:ind w:left="0" w:firstLine="709"/>
        <w:jc w:val="both"/>
        <w:rPr>
          <w:sz w:val="24"/>
        </w:rPr>
      </w:pPr>
      <w:r w:rsidRPr="00B201C8">
        <w:rPr>
          <w:sz w:val="24"/>
        </w:rPr>
        <w:t>Результаты освоения личностные, метапредметные и предметные результаты освоения учебного предмета</w:t>
      </w:r>
    </w:p>
    <w:p w:rsidR="00193649" w:rsidRPr="00B201C8" w:rsidRDefault="00193649" w:rsidP="00B201C8">
      <w:pPr>
        <w:spacing w:line="360" w:lineRule="auto"/>
        <w:ind w:firstLine="709"/>
        <w:jc w:val="both"/>
        <w:rPr>
          <w:b/>
          <w:bCs/>
        </w:rPr>
      </w:pPr>
      <w:r w:rsidRPr="00B201C8">
        <w:rPr>
          <w:b/>
          <w:bCs/>
        </w:rPr>
        <w:t>Личностные результаты</w:t>
      </w:r>
      <w:r w:rsidR="00F93C97" w:rsidRPr="00B201C8">
        <w:rPr>
          <w:b/>
          <w:bCs/>
        </w:rPr>
        <w:t>:</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формирование целостного мировоззрения, соответствующего современному уровню развития науки и общественной практики;</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развитие осознанного и ответственного отношения к собственным поступкам при работе с графической информацией;</w:t>
      </w:r>
    </w:p>
    <w:p w:rsidR="00F93C97" w:rsidRPr="00B201C8" w:rsidRDefault="00F93C97"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формирование коммуникативной компетентности в процессе образовательной, учебно-исследовательской, творческой и других видов деятельности.</w:t>
      </w:r>
    </w:p>
    <w:p w:rsidR="006F7526" w:rsidRPr="00B201C8" w:rsidRDefault="00193649" w:rsidP="00B201C8">
      <w:pPr>
        <w:spacing w:line="360" w:lineRule="auto"/>
        <w:ind w:firstLine="709"/>
        <w:jc w:val="both"/>
        <w:rPr>
          <w:b/>
          <w:bCs/>
        </w:rPr>
      </w:pPr>
      <w:r w:rsidRPr="00B201C8">
        <w:rPr>
          <w:b/>
          <w:bCs/>
        </w:rPr>
        <w:t>Метапредметные результаты</w:t>
      </w:r>
      <w:r w:rsidR="00F93C97" w:rsidRPr="00B201C8">
        <w:rPr>
          <w:b/>
          <w:bCs/>
        </w:rPr>
        <w:t>:</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ставить учебные цели;</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использовать внешний план для решения поставленной задачи;</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планировать свои действия в соответствии с поставленной задачей и условиями ее реализации;</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сличать результат действий с эталоном (целью);</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вносить коррективы в действия в случае расхождения результата решения задачи с ранее поставленной целью;</w:t>
      </w:r>
    </w:p>
    <w:p w:rsidR="00077162"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оценивать результат своей работы с помощью тестовых компьютерных программ, а также самостоятельно определять пробелы в усвоении материала курса.</w:t>
      </w:r>
    </w:p>
    <w:p w:rsidR="00F93C97" w:rsidRPr="00B201C8" w:rsidRDefault="00193649" w:rsidP="00B201C8">
      <w:pPr>
        <w:spacing w:line="360" w:lineRule="auto"/>
        <w:ind w:firstLine="709"/>
        <w:jc w:val="both"/>
        <w:rPr>
          <w:b/>
          <w:bCs/>
        </w:rPr>
      </w:pPr>
      <w:r w:rsidRPr="00B201C8">
        <w:rPr>
          <w:b/>
          <w:bCs/>
        </w:rPr>
        <w:t xml:space="preserve">Предметные </w:t>
      </w:r>
      <w:r w:rsidR="00F93C97" w:rsidRPr="00B201C8">
        <w:rPr>
          <w:b/>
          <w:bCs/>
        </w:rPr>
        <w:t xml:space="preserve">результаты: </w:t>
      </w:r>
    </w:p>
    <w:p w:rsidR="002E0869" w:rsidRPr="00B201C8" w:rsidRDefault="00077162"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lastRenderedPageBreak/>
        <w:t>умение использо</w:t>
      </w:r>
      <w:r w:rsidR="002E0869" w:rsidRPr="00B201C8">
        <w:rPr>
          <w:sz w:val="24"/>
          <w:szCs w:val="24"/>
        </w:rPr>
        <w:t xml:space="preserve">вать терминологию FPV пилотирования, историю и перспективы пилотирования БПЛА </w:t>
      </w:r>
      <w:proofErr w:type="spellStart"/>
      <w:r w:rsidR="002E0869" w:rsidRPr="00B201C8">
        <w:rPr>
          <w:sz w:val="24"/>
          <w:szCs w:val="24"/>
        </w:rPr>
        <w:t>мультироторного</w:t>
      </w:r>
      <w:proofErr w:type="spellEnd"/>
      <w:r w:rsidR="002E0869" w:rsidRPr="00B201C8">
        <w:rPr>
          <w:sz w:val="24"/>
          <w:szCs w:val="24"/>
        </w:rPr>
        <w:t xml:space="preserve"> типа в режиме FPV;</w:t>
      </w:r>
    </w:p>
    <w:p w:rsidR="002E0869" w:rsidRPr="00B201C8" w:rsidRDefault="002E086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классифицировать основные виды БПЛА и сферы их использования, различать из чего состоит FPV комплект;</w:t>
      </w:r>
    </w:p>
    <w:p w:rsidR="00F23809" w:rsidRPr="00B201C8" w:rsidRDefault="002E086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применять основные правила управления БПЛА с точки зрения законодательства РФ;</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умение соблюдать </w:t>
      </w:r>
      <w:r w:rsidR="002E0869" w:rsidRPr="00B201C8">
        <w:rPr>
          <w:sz w:val="24"/>
          <w:szCs w:val="24"/>
        </w:rPr>
        <w:t>технику безопасности при пилотировании БПЛА;</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подключать и настраивать аппаратуру управления для пилотирования в авиасимуляторе;</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умение проводить предполетную подготовку БПЛА;</w:t>
      </w:r>
    </w:p>
    <w:p w:rsidR="002E086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умение пилотировать FPV БПЛА </w:t>
      </w:r>
      <w:proofErr w:type="spellStart"/>
      <w:r w:rsidRPr="00B201C8">
        <w:rPr>
          <w:sz w:val="24"/>
          <w:szCs w:val="24"/>
        </w:rPr>
        <w:t>мультироторного</w:t>
      </w:r>
      <w:proofErr w:type="spellEnd"/>
      <w:r w:rsidRPr="00B201C8">
        <w:rPr>
          <w:sz w:val="24"/>
          <w:szCs w:val="24"/>
        </w:rPr>
        <w:t xml:space="preserve"> типа в </w:t>
      </w:r>
      <w:proofErr w:type="spellStart"/>
      <w:r w:rsidRPr="00B201C8">
        <w:rPr>
          <w:sz w:val="24"/>
          <w:szCs w:val="24"/>
        </w:rPr>
        <w:t>акро</w:t>
      </w:r>
      <w:proofErr w:type="spellEnd"/>
      <w:r w:rsidRPr="00B201C8">
        <w:rPr>
          <w:sz w:val="24"/>
          <w:szCs w:val="24"/>
        </w:rPr>
        <w:t xml:space="preserve"> режиме;</w:t>
      </w:r>
    </w:p>
    <w:p w:rsidR="00AE31C8" w:rsidRPr="00B201C8" w:rsidRDefault="00AE31C8" w:rsidP="00B201C8">
      <w:pPr>
        <w:spacing w:line="360" w:lineRule="auto"/>
        <w:ind w:firstLine="709"/>
        <w:jc w:val="both"/>
        <w:rPr>
          <w:b/>
          <w:bCs/>
        </w:rPr>
      </w:pPr>
      <w:r w:rsidRPr="00B201C8">
        <w:rPr>
          <w:b/>
          <w:bCs/>
        </w:rPr>
        <w:t>Формы организации учебных занятий:</w:t>
      </w:r>
    </w:p>
    <w:p w:rsidR="003F53DF"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инструктаж</w:t>
      </w:r>
      <w:r w:rsidR="00F23809" w:rsidRPr="00B201C8">
        <w:rPr>
          <w:sz w:val="24"/>
          <w:szCs w:val="24"/>
        </w:rPr>
        <w:t>;</w:t>
      </w:r>
    </w:p>
    <w:p w:rsidR="00BB292E"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практикум</w:t>
      </w:r>
      <w:r w:rsidR="00F23809" w:rsidRPr="00B201C8">
        <w:rPr>
          <w:sz w:val="24"/>
          <w:szCs w:val="24"/>
        </w:rPr>
        <w:t xml:space="preserve"> (полет в специально оборудованном помещениях и полигонах);</w:t>
      </w:r>
    </w:p>
    <w:p w:rsidR="00BB292E"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компьютерный практикум</w:t>
      </w:r>
      <w:r w:rsidR="00F23809" w:rsidRPr="00B201C8">
        <w:rPr>
          <w:sz w:val="24"/>
          <w:szCs w:val="24"/>
        </w:rPr>
        <w:t xml:space="preserve"> на симуляторе;</w:t>
      </w:r>
    </w:p>
    <w:p w:rsidR="00F23809" w:rsidRPr="00B201C8" w:rsidRDefault="00BB292E"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тренинг занятия</w:t>
      </w:r>
    </w:p>
    <w:p w:rsidR="00DC019A" w:rsidRPr="00B201C8" w:rsidRDefault="00DC019A" w:rsidP="00B201C8">
      <w:pPr>
        <w:spacing w:line="360" w:lineRule="auto"/>
        <w:ind w:firstLine="709"/>
        <w:jc w:val="both"/>
      </w:pPr>
      <w:r w:rsidRPr="00B201C8">
        <w:t>Форм</w:t>
      </w:r>
      <w:r w:rsidR="009532B4" w:rsidRPr="00B201C8">
        <w:t>ы</w:t>
      </w:r>
      <w:r w:rsidRPr="00B201C8">
        <w:t xml:space="preserve"> контроля</w:t>
      </w:r>
      <w:r w:rsidR="009532B4" w:rsidRPr="00B201C8">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практические работы;</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соревнования;</w:t>
      </w:r>
    </w:p>
    <w:p w:rsidR="00077162"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мини-проекты.</w:t>
      </w:r>
    </w:p>
    <w:p w:rsidR="00DC019A" w:rsidRPr="00B201C8" w:rsidRDefault="00DC019A" w:rsidP="00B201C8">
      <w:pPr>
        <w:spacing w:line="360" w:lineRule="auto"/>
        <w:ind w:firstLine="709"/>
        <w:jc w:val="both"/>
      </w:pPr>
      <w:r w:rsidRPr="00B201C8">
        <w:t>Методы обучения</w:t>
      </w:r>
      <w:r w:rsidR="009532B4" w:rsidRPr="00B201C8">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Познавательный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w:t>
      </w:r>
      <w:r w:rsidR="0065572D" w:rsidRPr="00B201C8">
        <w:rPr>
          <w:sz w:val="24"/>
          <w:szCs w:val="24"/>
        </w:rPr>
        <w:t>ния демонстрируемых материалов).</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Метод проектов (при усвоении и творческом применении навыков и умений в процессе разработки собственных моделей)</w:t>
      </w:r>
      <w:r w:rsidR="0065572D" w:rsidRPr="00B201C8">
        <w:rPr>
          <w:sz w:val="24"/>
          <w:szCs w:val="24"/>
        </w:rPr>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Систематизирующий (беседа по теме, составление систематизирующих таблиц, графиков, схем и т.д.)</w:t>
      </w:r>
      <w:r w:rsidR="0065572D" w:rsidRPr="00B201C8">
        <w:rPr>
          <w:sz w:val="24"/>
          <w:szCs w:val="24"/>
        </w:rPr>
        <w:t>.</w:t>
      </w:r>
    </w:p>
    <w:p w:rsidR="003F53DF"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Контрольный метод (при выявлении качества усвоения знаний, навыков и умений и их коррекция в процессе выполнения практических заданий)</w:t>
      </w:r>
      <w:r w:rsidR="0065572D" w:rsidRPr="00B201C8">
        <w:rPr>
          <w:sz w:val="24"/>
          <w:szCs w:val="24"/>
        </w:rPr>
        <w:t>.</w:t>
      </w:r>
    </w:p>
    <w:p w:rsidR="00F23809" w:rsidRPr="00B201C8" w:rsidRDefault="00F23809" w:rsidP="00B201C8">
      <w:pPr>
        <w:pStyle w:val="22"/>
        <w:shd w:val="clear" w:color="auto" w:fill="auto"/>
        <w:tabs>
          <w:tab w:val="left" w:pos="993"/>
        </w:tabs>
        <w:spacing w:line="360" w:lineRule="auto"/>
        <w:ind w:firstLine="709"/>
        <w:jc w:val="both"/>
        <w:rPr>
          <w:sz w:val="24"/>
          <w:szCs w:val="24"/>
        </w:rPr>
      </w:pPr>
      <w:r w:rsidRPr="00B201C8">
        <w:rPr>
          <w:sz w:val="24"/>
          <w:szCs w:val="24"/>
        </w:rPr>
        <w:t>Форма организации работы обучающихся</w:t>
      </w:r>
    </w:p>
    <w:p w:rsidR="0065572D" w:rsidRPr="00B201C8" w:rsidRDefault="003F53DF"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Групповая работа</w:t>
      </w:r>
      <w:r w:rsidR="00F23809" w:rsidRPr="00B201C8">
        <w:rPr>
          <w:sz w:val="24"/>
          <w:szCs w:val="24"/>
        </w:rPr>
        <w:t>;</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Работа в парах; </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 xml:space="preserve">Индивидуальная работа; </w:t>
      </w:r>
    </w:p>
    <w:p w:rsidR="00F23809" w:rsidRPr="00B201C8" w:rsidRDefault="00F23809" w:rsidP="00B201C8">
      <w:pPr>
        <w:pStyle w:val="22"/>
        <w:numPr>
          <w:ilvl w:val="0"/>
          <w:numId w:val="36"/>
        </w:numPr>
        <w:shd w:val="clear" w:color="auto" w:fill="auto"/>
        <w:tabs>
          <w:tab w:val="left" w:pos="993"/>
        </w:tabs>
        <w:spacing w:line="360" w:lineRule="auto"/>
        <w:ind w:firstLine="709"/>
        <w:jc w:val="both"/>
        <w:rPr>
          <w:sz w:val="24"/>
          <w:szCs w:val="24"/>
        </w:rPr>
      </w:pPr>
      <w:r w:rsidRPr="00B201C8">
        <w:rPr>
          <w:sz w:val="24"/>
          <w:szCs w:val="24"/>
        </w:rPr>
        <w:t>Индивидуально–групповая работа.</w:t>
      </w:r>
    </w:p>
    <w:p w:rsidR="00F0429D" w:rsidRPr="00B201C8" w:rsidRDefault="00FC66B4" w:rsidP="00B201C8">
      <w:pPr>
        <w:pStyle w:val="a3"/>
        <w:numPr>
          <w:ilvl w:val="0"/>
          <w:numId w:val="25"/>
        </w:numPr>
        <w:spacing w:after="120" w:line="360" w:lineRule="auto"/>
        <w:ind w:left="0" w:firstLine="709"/>
        <w:jc w:val="both"/>
        <w:rPr>
          <w:sz w:val="24"/>
        </w:rPr>
      </w:pPr>
      <w:r w:rsidRPr="00B201C8">
        <w:rPr>
          <w:sz w:val="24"/>
        </w:rPr>
        <w:lastRenderedPageBreak/>
        <w:t>Тематическое планирование</w:t>
      </w:r>
    </w:p>
    <w:tbl>
      <w:tblPr>
        <w:tblStyle w:val="af7"/>
        <w:tblW w:w="10343" w:type="dxa"/>
        <w:jc w:val="center"/>
        <w:tblLook w:val="04A0" w:firstRow="1" w:lastRow="0" w:firstColumn="1" w:lastColumn="0" w:noHBand="0" w:noVBand="1"/>
      </w:tblPr>
      <w:tblGrid>
        <w:gridCol w:w="1225"/>
        <w:gridCol w:w="3774"/>
        <w:gridCol w:w="1612"/>
        <w:gridCol w:w="1714"/>
        <w:gridCol w:w="2018"/>
      </w:tblGrid>
      <w:tr w:rsidR="00F23809" w:rsidRPr="00B201C8" w:rsidTr="009D4E32">
        <w:trPr>
          <w:jc w:val="center"/>
        </w:trPr>
        <w:tc>
          <w:tcPr>
            <w:tcW w:w="516" w:type="dxa"/>
            <w:vMerge w:val="restart"/>
          </w:tcPr>
          <w:p w:rsidR="00F23809" w:rsidRPr="00B201C8" w:rsidRDefault="00F23809" w:rsidP="00B201C8">
            <w:pPr>
              <w:spacing w:line="360" w:lineRule="auto"/>
              <w:ind w:firstLine="709"/>
              <w:jc w:val="both"/>
              <w:rPr>
                <w:rFonts w:eastAsia="Liberation Serif"/>
                <w:b/>
                <w:bCs/>
              </w:rPr>
            </w:pPr>
            <w:r w:rsidRPr="00B201C8">
              <w:rPr>
                <w:rFonts w:eastAsia="Liberation Serif"/>
                <w:b/>
                <w:bCs/>
              </w:rPr>
              <w:t>№</w:t>
            </w:r>
          </w:p>
        </w:tc>
        <w:tc>
          <w:tcPr>
            <w:tcW w:w="4866" w:type="dxa"/>
            <w:vMerge w:val="restart"/>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Названия раздела/темы</w:t>
            </w:r>
          </w:p>
        </w:tc>
        <w:tc>
          <w:tcPr>
            <w:tcW w:w="4961" w:type="dxa"/>
            <w:gridSpan w:val="3"/>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Количество часов</w:t>
            </w:r>
          </w:p>
        </w:tc>
      </w:tr>
      <w:tr w:rsidR="00F23809" w:rsidRPr="00B201C8" w:rsidTr="009D4E32">
        <w:trPr>
          <w:jc w:val="center"/>
        </w:trPr>
        <w:tc>
          <w:tcPr>
            <w:tcW w:w="516" w:type="dxa"/>
            <w:vMerge/>
          </w:tcPr>
          <w:p w:rsidR="00F23809" w:rsidRPr="00B201C8" w:rsidRDefault="00F23809" w:rsidP="00B201C8">
            <w:pPr>
              <w:spacing w:line="360" w:lineRule="auto"/>
              <w:ind w:firstLine="709"/>
              <w:jc w:val="both"/>
              <w:rPr>
                <w:b/>
                <w:bCs/>
              </w:rPr>
            </w:pPr>
          </w:p>
        </w:tc>
        <w:tc>
          <w:tcPr>
            <w:tcW w:w="4866" w:type="dxa"/>
            <w:vMerge/>
          </w:tcPr>
          <w:p w:rsidR="00F23809" w:rsidRPr="00B201C8" w:rsidRDefault="00F23809" w:rsidP="00B201C8">
            <w:pPr>
              <w:spacing w:line="360" w:lineRule="auto"/>
              <w:ind w:firstLine="709"/>
              <w:jc w:val="both"/>
              <w:rPr>
                <w:b/>
                <w:bCs/>
              </w:rPr>
            </w:pPr>
          </w:p>
        </w:tc>
        <w:tc>
          <w:tcPr>
            <w:tcW w:w="1701"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Всего</w:t>
            </w:r>
          </w:p>
        </w:tc>
        <w:tc>
          <w:tcPr>
            <w:tcW w:w="1559"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Теория</w:t>
            </w:r>
          </w:p>
        </w:tc>
        <w:tc>
          <w:tcPr>
            <w:tcW w:w="1701"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Практика</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w:t>
            </w:r>
          </w:p>
        </w:tc>
        <w:tc>
          <w:tcPr>
            <w:tcW w:w="486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Введение в профессию «</w:t>
            </w:r>
            <w:r w:rsidR="002F0EC9">
              <w:rPr>
                <w:rFonts w:eastAsia="Liberation Serif"/>
                <w:b/>
                <w:bCs/>
              </w:rPr>
              <w:t>Юный пилот</w:t>
            </w:r>
            <w:r w:rsidRPr="00B201C8">
              <w:rPr>
                <w:rFonts w:eastAsia="Liberation Serif"/>
                <w:b/>
                <w:bCs/>
              </w:rPr>
              <w:t xml:space="preserve"> (БПЛА)»</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10</w:t>
            </w:r>
          </w:p>
        </w:tc>
        <w:tc>
          <w:tcPr>
            <w:tcW w:w="1559" w:type="dxa"/>
          </w:tcPr>
          <w:p w:rsidR="00F23809" w:rsidRPr="00B201C8" w:rsidRDefault="002F0EC9" w:rsidP="00B201C8">
            <w:pPr>
              <w:spacing w:line="360" w:lineRule="auto"/>
              <w:ind w:firstLine="709"/>
              <w:jc w:val="both"/>
              <w:rPr>
                <w:rFonts w:eastAsia="Liberation Serif"/>
                <w:b/>
                <w:bCs/>
              </w:rPr>
            </w:pPr>
            <w:r>
              <w:rPr>
                <w:rFonts w:eastAsia="Liberation Serif"/>
                <w:b/>
                <w:bCs/>
              </w:rPr>
              <w:t>6</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4</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1.1</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Введение в пилотирование БПЛА в режиме </w:t>
            </w:r>
            <w:r w:rsidRPr="00B201C8">
              <w:rPr>
                <w:rFonts w:eastAsia="Liberation Serif"/>
                <w:lang w:val="en-US"/>
              </w:rPr>
              <w:t>FPV</w:t>
            </w:r>
            <w:r w:rsidRPr="00B201C8">
              <w:rPr>
                <w:rFonts w:eastAsia="Liberation Serif"/>
              </w:rPr>
              <w:t>. История и перспективы</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1.2</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Основные виды БПЛА и сферы их использования</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1.3</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Основной состав </w:t>
            </w:r>
            <w:proofErr w:type="spellStart"/>
            <w:r w:rsidRPr="00B201C8">
              <w:rPr>
                <w:rFonts w:eastAsia="Liberation Serif"/>
                <w:lang w:val="en-US"/>
              </w:rPr>
              <w:t>fpv</w:t>
            </w:r>
            <w:proofErr w:type="spellEnd"/>
            <w:r w:rsidRPr="00B201C8">
              <w:rPr>
                <w:rFonts w:eastAsia="Liberation Serif"/>
              </w:rPr>
              <w:t xml:space="preserve"> комплекта. Аналоговые и цифровые системы </w:t>
            </w:r>
            <w:proofErr w:type="spellStart"/>
            <w:r w:rsidRPr="00B201C8">
              <w:rPr>
                <w:rFonts w:eastAsia="Liberation Serif"/>
                <w:lang w:val="en-US"/>
              </w:rPr>
              <w:t>fpv</w:t>
            </w:r>
            <w:proofErr w:type="spellEnd"/>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lang w:val="en-US"/>
              </w:rPr>
              <w:t>1.4</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Лучшие пилоты в мире </w:t>
            </w:r>
            <w:proofErr w:type="spellStart"/>
            <w:r w:rsidRPr="00B201C8">
              <w:rPr>
                <w:rFonts w:eastAsia="Liberation Serif"/>
                <w:lang w:val="en-US"/>
              </w:rPr>
              <w:t>fpv</w:t>
            </w:r>
            <w:proofErr w:type="spellEnd"/>
            <w:r w:rsidRPr="00B201C8">
              <w:rPr>
                <w:rFonts w:eastAsia="Liberation Serif"/>
              </w:rPr>
              <w:t xml:space="preserve"> дронов</w:t>
            </w:r>
          </w:p>
        </w:tc>
        <w:tc>
          <w:tcPr>
            <w:tcW w:w="1701" w:type="dxa"/>
          </w:tcPr>
          <w:p w:rsidR="00F23809" w:rsidRPr="002F0EC9"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1.5</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Законодательство в области использования БПЛА</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701"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2</w:t>
            </w:r>
          </w:p>
        </w:tc>
        <w:tc>
          <w:tcPr>
            <w:tcW w:w="486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Пилотирование дрона в авиасимуляторе</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40</w:t>
            </w:r>
          </w:p>
        </w:tc>
        <w:tc>
          <w:tcPr>
            <w:tcW w:w="1559" w:type="dxa"/>
          </w:tcPr>
          <w:p w:rsidR="00F23809" w:rsidRPr="00B201C8" w:rsidRDefault="002F0EC9" w:rsidP="00B201C8">
            <w:pPr>
              <w:spacing w:line="360" w:lineRule="auto"/>
              <w:ind w:firstLine="709"/>
              <w:jc w:val="both"/>
              <w:rPr>
                <w:rFonts w:eastAsia="Liberation Serif"/>
                <w:b/>
                <w:bCs/>
              </w:rPr>
            </w:pPr>
            <w:r>
              <w:rPr>
                <w:rFonts w:eastAsia="Liberation Serif"/>
                <w:b/>
                <w:bCs/>
              </w:rPr>
              <w:t>2</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38</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2.1</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Различные виды авиасимуляторов и их применение (</w:t>
            </w:r>
            <w:r w:rsidRPr="00B201C8">
              <w:rPr>
                <w:rFonts w:eastAsia="Liberation Serif"/>
                <w:lang w:val="en-US"/>
              </w:rPr>
              <w:t>DCL</w:t>
            </w:r>
            <w:r w:rsidRPr="00B201C8">
              <w:rPr>
                <w:rFonts w:eastAsia="Liberation Serif"/>
              </w:rPr>
              <w:t xml:space="preserve"> – </w:t>
            </w:r>
            <w:r w:rsidRPr="00B201C8">
              <w:rPr>
                <w:rFonts w:eastAsia="Liberation Serif"/>
                <w:lang w:val="en-US"/>
              </w:rPr>
              <w:t>The</w:t>
            </w:r>
            <w:r w:rsidRPr="00B201C8">
              <w:rPr>
                <w:rFonts w:eastAsia="Liberation Serif"/>
              </w:rPr>
              <w:t xml:space="preserve"> </w:t>
            </w:r>
            <w:r w:rsidRPr="00B201C8">
              <w:rPr>
                <w:rFonts w:eastAsia="Liberation Serif"/>
                <w:lang w:val="en-US"/>
              </w:rPr>
              <w:t>Game</w:t>
            </w:r>
            <w:r w:rsidRPr="00B201C8">
              <w:rPr>
                <w:rFonts w:eastAsia="Liberation Serif"/>
              </w:rPr>
              <w:t xml:space="preserve">, </w:t>
            </w:r>
            <w:r w:rsidRPr="00B201C8">
              <w:rPr>
                <w:rFonts w:eastAsia="Liberation Serif"/>
                <w:lang w:val="en-US"/>
              </w:rPr>
              <w:t>Liftoff</w:t>
            </w:r>
            <w:r w:rsidRPr="00B201C8">
              <w:rPr>
                <w:rFonts w:eastAsia="Liberation Serif"/>
              </w:rPr>
              <w:t xml:space="preserve">, </w:t>
            </w:r>
            <w:r w:rsidRPr="00B201C8">
              <w:rPr>
                <w:rFonts w:eastAsia="Liberation Serif"/>
                <w:lang w:val="en-US"/>
              </w:rPr>
              <w:t>FPV</w:t>
            </w:r>
            <w:r w:rsidRPr="00B201C8">
              <w:rPr>
                <w:rFonts w:eastAsia="Liberation Serif"/>
              </w:rPr>
              <w:t xml:space="preserve"> </w:t>
            </w:r>
            <w:proofErr w:type="spellStart"/>
            <w:r w:rsidRPr="00B201C8">
              <w:rPr>
                <w:rFonts w:eastAsia="Liberation Serif"/>
                <w:lang w:val="en-US"/>
              </w:rPr>
              <w:t>Freerider</w:t>
            </w:r>
            <w:proofErr w:type="spellEnd"/>
            <w:r w:rsidRPr="00B201C8">
              <w:rPr>
                <w:rFonts w:eastAsia="Liberation Serif"/>
              </w:rPr>
              <w:t xml:space="preserve">). Подключение аппаратуры и калибровка </w:t>
            </w:r>
            <w:proofErr w:type="spellStart"/>
            <w:r w:rsidRPr="00B201C8">
              <w:rPr>
                <w:rFonts w:eastAsia="Liberation Serif"/>
              </w:rPr>
              <w:t>стиков</w:t>
            </w:r>
            <w:proofErr w:type="spellEnd"/>
            <w:r w:rsidRPr="00B201C8">
              <w:rPr>
                <w:rFonts w:eastAsia="Liberation Serif"/>
              </w:rPr>
              <w:t xml:space="preserve"> в авиасимуляторе</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2.2</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Назначения </w:t>
            </w:r>
            <w:proofErr w:type="spellStart"/>
            <w:r w:rsidRPr="00B201C8">
              <w:rPr>
                <w:rFonts w:eastAsia="Liberation Serif"/>
              </w:rPr>
              <w:t>стиков</w:t>
            </w:r>
            <w:proofErr w:type="spellEnd"/>
            <w:r w:rsidRPr="00B201C8">
              <w:rPr>
                <w:rFonts w:eastAsia="Liberation Serif"/>
              </w:rPr>
              <w:t xml:space="preserve"> (газ, рысканье, крен, тангаж). Пилотирование БПЛА </w:t>
            </w:r>
            <w:proofErr w:type="spellStart"/>
            <w:r w:rsidRPr="00B201C8">
              <w:rPr>
                <w:rFonts w:eastAsia="Liberation Serif"/>
              </w:rPr>
              <w:t>мультиророторного</w:t>
            </w:r>
            <w:proofErr w:type="spellEnd"/>
            <w:r w:rsidRPr="00B201C8">
              <w:rPr>
                <w:rFonts w:eastAsia="Liberation Serif"/>
              </w:rPr>
              <w:t xml:space="preserve"> типа в авиасимуляторе </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2.3</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36</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36</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lastRenderedPageBreak/>
              <w:t>3</w:t>
            </w:r>
          </w:p>
        </w:tc>
        <w:tc>
          <w:tcPr>
            <w:tcW w:w="4866" w:type="dxa"/>
          </w:tcPr>
          <w:p w:rsidR="00F23809" w:rsidRPr="00B201C8" w:rsidRDefault="00F23809" w:rsidP="00B201C8">
            <w:pPr>
              <w:spacing w:line="360" w:lineRule="auto"/>
              <w:ind w:firstLine="709"/>
              <w:jc w:val="both"/>
              <w:rPr>
                <w:rFonts w:eastAsia="Liberation Serif"/>
                <w:b/>
                <w:bCs/>
              </w:rPr>
            </w:pPr>
            <w:r w:rsidRPr="00B201C8">
              <w:rPr>
                <w:rFonts w:eastAsia="Liberation Serif"/>
                <w:b/>
                <w:bCs/>
              </w:rPr>
              <w:t xml:space="preserve">Пилотирование </w:t>
            </w:r>
            <w:r w:rsidRPr="00B201C8">
              <w:rPr>
                <w:rFonts w:eastAsia="Liberation Serif"/>
                <w:b/>
                <w:bCs/>
                <w:lang w:val="en-US"/>
              </w:rPr>
              <w:t>FPV</w:t>
            </w:r>
            <w:r w:rsidRPr="00B201C8">
              <w:rPr>
                <w:rFonts w:eastAsia="Liberation Serif"/>
                <w:b/>
                <w:bCs/>
              </w:rPr>
              <w:t xml:space="preserve"> БПЛА </w:t>
            </w:r>
            <w:proofErr w:type="spellStart"/>
            <w:r w:rsidRPr="00B201C8">
              <w:rPr>
                <w:rFonts w:eastAsia="Liberation Serif"/>
                <w:b/>
                <w:bCs/>
              </w:rPr>
              <w:t>мультироторного</w:t>
            </w:r>
            <w:proofErr w:type="spellEnd"/>
            <w:r w:rsidRPr="00B201C8">
              <w:rPr>
                <w:rFonts w:eastAsia="Liberation Serif"/>
                <w:b/>
                <w:bCs/>
              </w:rPr>
              <w:t xml:space="preserve"> типа в помещении </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18</w:t>
            </w:r>
          </w:p>
        </w:tc>
        <w:tc>
          <w:tcPr>
            <w:tcW w:w="1559" w:type="dxa"/>
          </w:tcPr>
          <w:p w:rsidR="00F23809" w:rsidRPr="00B201C8" w:rsidRDefault="002F0EC9" w:rsidP="00B201C8">
            <w:pPr>
              <w:spacing w:line="360" w:lineRule="auto"/>
              <w:ind w:firstLine="709"/>
              <w:jc w:val="both"/>
              <w:rPr>
                <w:rFonts w:eastAsia="Liberation Serif"/>
                <w:b/>
                <w:bCs/>
              </w:rPr>
            </w:pPr>
            <w:r>
              <w:rPr>
                <w:rFonts w:eastAsia="Liberation Serif"/>
                <w:b/>
                <w:bCs/>
              </w:rPr>
              <w:t>4</w:t>
            </w:r>
          </w:p>
        </w:tc>
        <w:tc>
          <w:tcPr>
            <w:tcW w:w="1701" w:type="dxa"/>
          </w:tcPr>
          <w:p w:rsidR="00F23809" w:rsidRPr="00B201C8" w:rsidRDefault="002F0EC9" w:rsidP="00B201C8">
            <w:pPr>
              <w:spacing w:line="360" w:lineRule="auto"/>
              <w:ind w:firstLine="709"/>
              <w:jc w:val="both"/>
              <w:rPr>
                <w:rFonts w:eastAsia="Liberation Serif"/>
                <w:b/>
                <w:bCs/>
              </w:rPr>
            </w:pPr>
            <w:r>
              <w:rPr>
                <w:rFonts w:eastAsia="Liberation Serif"/>
                <w:b/>
                <w:bCs/>
              </w:rPr>
              <w:t>14</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3.1</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 xml:space="preserve">Техника безопасности при пилотировании БПЛА </w:t>
            </w:r>
            <w:proofErr w:type="spellStart"/>
            <w:r w:rsidRPr="00B201C8">
              <w:rPr>
                <w:rFonts w:eastAsia="Liberation Serif"/>
              </w:rPr>
              <w:t>мультироторного</w:t>
            </w:r>
            <w:proofErr w:type="spellEnd"/>
            <w:r w:rsidRPr="00B201C8">
              <w:rPr>
                <w:rFonts w:eastAsia="Liberation Serif"/>
              </w:rPr>
              <w:t xml:space="preserve"> типа в помещении</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701"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3.2</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Предполетная подготовка БПЛА</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3.3</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Основные виды неисправностей БПЛА и способы их устранения</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2F0EC9" w:rsidP="00B201C8">
            <w:pPr>
              <w:spacing w:line="360" w:lineRule="auto"/>
              <w:ind w:firstLine="709"/>
              <w:jc w:val="both"/>
              <w:rPr>
                <w:rFonts w:eastAsia="Liberation Serif"/>
              </w:rPr>
            </w:pPr>
            <w:r>
              <w:rPr>
                <w:rFonts w:eastAsia="Liberation Serif"/>
              </w:rPr>
              <w:t>1</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1</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3.4</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Первый взлет. Зависание на малой высоте. Посадка</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3.5</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Полёт в определенной зоне. Вперед-назад, влево―вправо</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3.6</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Полёт по кругу с удержанием и изменением высоты</w:t>
            </w:r>
          </w:p>
        </w:tc>
        <w:tc>
          <w:tcPr>
            <w:tcW w:w="1701" w:type="dxa"/>
          </w:tcPr>
          <w:p w:rsidR="00F23809" w:rsidRPr="00B201C8" w:rsidRDefault="0068574A" w:rsidP="00B201C8">
            <w:pPr>
              <w:spacing w:line="360" w:lineRule="auto"/>
              <w:ind w:firstLine="709"/>
              <w:jc w:val="both"/>
              <w:rPr>
                <w:rFonts w:eastAsia="Liberation Serif"/>
              </w:rPr>
            </w:pPr>
            <w:r>
              <w:rPr>
                <w:rFonts w:eastAsia="Liberation Serif"/>
              </w:rPr>
              <w:t>4</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2</w:t>
            </w:r>
          </w:p>
        </w:tc>
      </w:tr>
      <w:tr w:rsidR="00F23809" w:rsidRPr="00B201C8" w:rsidTr="009D4E32">
        <w:trPr>
          <w:jc w:val="center"/>
        </w:trPr>
        <w:tc>
          <w:tcPr>
            <w:tcW w:w="516" w:type="dxa"/>
          </w:tcPr>
          <w:p w:rsidR="00F23809" w:rsidRPr="00B201C8" w:rsidRDefault="00F23809" w:rsidP="00B201C8">
            <w:pPr>
              <w:spacing w:line="360" w:lineRule="auto"/>
              <w:ind w:firstLine="709"/>
              <w:jc w:val="both"/>
              <w:rPr>
                <w:rFonts w:eastAsia="Liberation Serif"/>
              </w:rPr>
            </w:pPr>
            <w:r w:rsidRPr="00B201C8">
              <w:rPr>
                <w:rFonts w:eastAsia="Liberation Serif"/>
              </w:rPr>
              <w:t>3.7</w:t>
            </w:r>
          </w:p>
        </w:tc>
        <w:tc>
          <w:tcPr>
            <w:tcW w:w="4866" w:type="dxa"/>
          </w:tcPr>
          <w:p w:rsidR="00F23809" w:rsidRPr="00B201C8" w:rsidRDefault="00F23809" w:rsidP="00B201C8">
            <w:pPr>
              <w:spacing w:line="360" w:lineRule="auto"/>
              <w:ind w:firstLine="709"/>
              <w:jc w:val="both"/>
              <w:rPr>
                <w:rFonts w:eastAsia="Liberation Serif"/>
              </w:rPr>
            </w:pPr>
            <w:r w:rsidRPr="00B201C8">
              <w:rPr>
                <w:rFonts w:eastAsia="Liberation Serif"/>
              </w:rPr>
              <w:t>Облет препятствий</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4</w:t>
            </w:r>
          </w:p>
        </w:tc>
        <w:tc>
          <w:tcPr>
            <w:tcW w:w="1559" w:type="dxa"/>
          </w:tcPr>
          <w:p w:rsidR="00F23809" w:rsidRPr="00B201C8" w:rsidRDefault="00F23809" w:rsidP="00B201C8">
            <w:pPr>
              <w:spacing w:line="360" w:lineRule="auto"/>
              <w:ind w:firstLine="709"/>
              <w:jc w:val="both"/>
              <w:rPr>
                <w:rFonts w:eastAsia="Liberation Serif"/>
              </w:rPr>
            </w:pPr>
            <w:r w:rsidRPr="00B201C8">
              <w:rPr>
                <w:rFonts w:eastAsia="Liberation Serif"/>
              </w:rPr>
              <w:t>0</w:t>
            </w:r>
          </w:p>
        </w:tc>
        <w:tc>
          <w:tcPr>
            <w:tcW w:w="1701" w:type="dxa"/>
          </w:tcPr>
          <w:p w:rsidR="00F23809" w:rsidRPr="00B201C8" w:rsidRDefault="002F0EC9" w:rsidP="00B201C8">
            <w:pPr>
              <w:spacing w:line="360" w:lineRule="auto"/>
              <w:ind w:firstLine="709"/>
              <w:jc w:val="both"/>
              <w:rPr>
                <w:rFonts w:eastAsia="Liberation Serif"/>
              </w:rPr>
            </w:pPr>
            <w:r>
              <w:rPr>
                <w:rFonts w:eastAsia="Liberation Serif"/>
              </w:rPr>
              <w:t>6</w:t>
            </w:r>
          </w:p>
        </w:tc>
      </w:tr>
      <w:tr w:rsidR="00F23809" w:rsidRPr="00B201C8" w:rsidTr="009D4E32">
        <w:trPr>
          <w:jc w:val="center"/>
        </w:trPr>
        <w:tc>
          <w:tcPr>
            <w:tcW w:w="5382" w:type="dxa"/>
            <w:gridSpan w:val="2"/>
          </w:tcPr>
          <w:p w:rsidR="00F23809" w:rsidRPr="00B201C8" w:rsidRDefault="00F23809" w:rsidP="00B201C8">
            <w:pPr>
              <w:spacing w:line="360" w:lineRule="auto"/>
              <w:ind w:firstLine="709"/>
              <w:jc w:val="both"/>
              <w:rPr>
                <w:rFonts w:eastAsia="Liberation Serif"/>
                <w:b/>
                <w:bCs/>
              </w:rPr>
            </w:pPr>
            <w:r w:rsidRPr="00B201C8">
              <w:rPr>
                <w:rFonts w:eastAsia="Liberation Serif"/>
                <w:b/>
                <w:bCs/>
              </w:rPr>
              <w:t>Всего</w:t>
            </w:r>
            <w:r w:rsidRPr="00B201C8">
              <w:rPr>
                <w:rFonts w:eastAsia="Liberation Serif"/>
                <w:b/>
                <w:bCs/>
                <w:lang w:val="en-US"/>
              </w:rPr>
              <w:t>:</w:t>
            </w:r>
          </w:p>
        </w:tc>
        <w:tc>
          <w:tcPr>
            <w:tcW w:w="1701" w:type="dxa"/>
          </w:tcPr>
          <w:p w:rsidR="00F23809" w:rsidRPr="0068574A" w:rsidRDefault="0068574A" w:rsidP="00B201C8">
            <w:pPr>
              <w:spacing w:line="360" w:lineRule="auto"/>
              <w:ind w:firstLine="709"/>
              <w:jc w:val="both"/>
              <w:rPr>
                <w:rFonts w:eastAsia="Liberation Serif"/>
                <w:b/>
                <w:bCs/>
              </w:rPr>
            </w:pPr>
            <w:r>
              <w:rPr>
                <w:rFonts w:eastAsia="Liberation Serif"/>
                <w:b/>
                <w:bCs/>
              </w:rPr>
              <w:t>68</w:t>
            </w:r>
          </w:p>
        </w:tc>
        <w:tc>
          <w:tcPr>
            <w:tcW w:w="1559" w:type="dxa"/>
          </w:tcPr>
          <w:p w:rsidR="00F23809" w:rsidRPr="0068574A" w:rsidRDefault="0068574A" w:rsidP="00B201C8">
            <w:pPr>
              <w:spacing w:line="360" w:lineRule="auto"/>
              <w:ind w:firstLine="709"/>
              <w:jc w:val="both"/>
              <w:rPr>
                <w:rFonts w:eastAsia="Liberation Serif"/>
                <w:b/>
                <w:bCs/>
              </w:rPr>
            </w:pPr>
            <w:r>
              <w:rPr>
                <w:rFonts w:eastAsia="Liberation Serif"/>
                <w:b/>
                <w:bCs/>
              </w:rPr>
              <w:t>12</w:t>
            </w:r>
          </w:p>
        </w:tc>
        <w:tc>
          <w:tcPr>
            <w:tcW w:w="1701" w:type="dxa"/>
          </w:tcPr>
          <w:p w:rsidR="00F23809" w:rsidRPr="00B201C8" w:rsidRDefault="0068574A" w:rsidP="00B201C8">
            <w:pPr>
              <w:spacing w:line="360" w:lineRule="auto"/>
              <w:ind w:firstLine="709"/>
              <w:jc w:val="both"/>
              <w:rPr>
                <w:rFonts w:eastAsia="Liberation Serif"/>
                <w:b/>
                <w:bCs/>
              </w:rPr>
            </w:pPr>
            <w:r>
              <w:rPr>
                <w:rFonts w:eastAsia="Liberation Serif"/>
                <w:b/>
              </w:rPr>
              <w:t>56</w:t>
            </w:r>
          </w:p>
        </w:tc>
      </w:tr>
    </w:tbl>
    <w:p w:rsidR="009D4E32" w:rsidRPr="00B201C8" w:rsidRDefault="009D4E32" w:rsidP="0068574A">
      <w:pPr>
        <w:pStyle w:val="a3"/>
        <w:spacing w:after="120" w:line="360" w:lineRule="auto"/>
        <w:ind w:left="0"/>
        <w:jc w:val="both"/>
        <w:rPr>
          <w:sz w:val="24"/>
        </w:rPr>
      </w:pPr>
    </w:p>
    <w:p w:rsidR="00D75673" w:rsidRPr="00B201C8" w:rsidRDefault="005426D6" w:rsidP="00B201C8">
      <w:pPr>
        <w:pStyle w:val="a3"/>
        <w:numPr>
          <w:ilvl w:val="0"/>
          <w:numId w:val="25"/>
        </w:numPr>
        <w:spacing w:after="120" w:line="360" w:lineRule="auto"/>
        <w:ind w:left="0" w:firstLine="709"/>
        <w:jc w:val="both"/>
        <w:rPr>
          <w:sz w:val="24"/>
        </w:rPr>
      </w:pPr>
      <w:r w:rsidRPr="00B201C8">
        <w:rPr>
          <w:sz w:val="24"/>
        </w:rPr>
        <w:t>Содержание курса</w:t>
      </w:r>
    </w:p>
    <w:p w:rsidR="009D4E32" w:rsidRPr="0068574A" w:rsidRDefault="009D4E32" w:rsidP="0068574A">
      <w:pPr>
        <w:pStyle w:val="a3"/>
        <w:spacing w:line="360" w:lineRule="auto"/>
        <w:ind w:left="0" w:firstLine="709"/>
        <w:jc w:val="both"/>
        <w:rPr>
          <w:sz w:val="24"/>
        </w:rPr>
      </w:pPr>
      <w:r w:rsidRPr="00B201C8">
        <w:rPr>
          <w:sz w:val="24"/>
        </w:rPr>
        <w:t>Раздел 1. Введение в профессию «</w:t>
      </w:r>
      <w:r w:rsidR="0068574A">
        <w:rPr>
          <w:sz w:val="24"/>
        </w:rPr>
        <w:t>Юный пилот</w:t>
      </w:r>
      <w:r w:rsidRPr="00B201C8">
        <w:rPr>
          <w:sz w:val="24"/>
        </w:rPr>
        <w:t xml:space="preserve"> (БПЛА)»</w:t>
      </w:r>
    </w:p>
    <w:p w:rsidR="009D4E32" w:rsidRPr="00B201C8" w:rsidRDefault="009D4E32" w:rsidP="00B201C8">
      <w:pPr>
        <w:pStyle w:val="a3"/>
        <w:spacing w:line="360" w:lineRule="auto"/>
        <w:ind w:left="0" w:firstLine="709"/>
        <w:jc w:val="both"/>
        <w:rPr>
          <w:b w:val="0"/>
          <w:sz w:val="24"/>
        </w:rPr>
      </w:pPr>
      <w:r w:rsidRPr="00B201C8">
        <w:rPr>
          <w:b w:val="0"/>
          <w:sz w:val="24"/>
        </w:rPr>
        <w:t>Тема 1.1. Вводное занятие. Беспилотный летательный аппарат: история и перспективы</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Введение в тему. Рассказ о том, что такое дрон и как он используется в современном мире. Обсуждение перспектив применения дронов в различных отраслях. История развития дронов. Обзор основных этапов развития дронов, начиная с первых экспериментов в начале 20 века до современных беспилотных систем. Что такое FPV пилотирование? Обзор основных компонентов системы FPV: камера, </w:t>
      </w:r>
      <w:proofErr w:type="spellStart"/>
      <w:r w:rsidRPr="00B201C8">
        <w:rPr>
          <w:b w:val="0"/>
          <w:sz w:val="24"/>
        </w:rPr>
        <w:t>видеопередатчик</w:t>
      </w:r>
      <w:proofErr w:type="spellEnd"/>
      <w:r w:rsidRPr="00B201C8">
        <w:rPr>
          <w:b w:val="0"/>
          <w:sz w:val="24"/>
        </w:rPr>
        <w:t xml:space="preserve">, приемник, </w:t>
      </w:r>
      <w:proofErr w:type="spellStart"/>
      <w:r w:rsidRPr="00B201C8">
        <w:rPr>
          <w:b w:val="0"/>
          <w:sz w:val="24"/>
        </w:rPr>
        <w:t>видеоочки</w:t>
      </w:r>
      <w:proofErr w:type="spellEnd"/>
      <w:r w:rsidRPr="00B201C8">
        <w:rPr>
          <w:b w:val="0"/>
          <w:sz w:val="24"/>
        </w:rPr>
        <w:t xml:space="preserve">. Демонстрация работы дрона в режиме FPV. Обсуждение возможностей использования дрона в режиме FPV. </w:t>
      </w:r>
    </w:p>
    <w:p w:rsidR="009D4E32" w:rsidRPr="00B201C8" w:rsidRDefault="009D4E32" w:rsidP="00B201C8">
      <w:pPr>
        <w:pStyle w:val="a3"/>
        <w:spacing w:line="360" w:lineRule="auto"/>
        <w:ind w:left="0" w:firstLine="709"/>
        <w:jc w:val="both"/>
        <w:rPr>
          <w:b w:val="0"/>
          <w:sz w:val="24"/>
        </w:rPr>
      </w:pPr>
      <w:r w:rsidRPr="00B201C8">
        <w:rPr>
          <w:b w:val="0"/>
          <w:sz w:val="24"/>
        </w:rPr>
        <w:t xml:space="preserve">Практика: Разделение учеников на группы. Каждая группа получает по одному дрону с системой FPV. Ученики рассматриваю дрон и соотносят его компоненты с названиями. Общее обсуждение получившейся модели. </w:t>
      </w:r>
    </w:p>
    <w:p w:rsidR="009D4E32" w:rsidRPr="00B201C8" w:rsidRDefault="009D4E32" w:rsidP="00B201C8">
      <w:pPr>
        <w:pStyle w:val="a3"/>
        <w:spacing w:line="360" w:lineRule="auto"/>
        <w:ind w:left="0" w:firstLine="709"/>
        <w:jc w:val="both"/>
        <w:rPr>
          <w:b w:val="0"/>
          <w:sz w:val="24"/>
        </w:rPr>
      </w:pPr>
    </w:p>
    <w:p w:rsidR="009D4E32" w:rsidRPr="00B201C8" w:rsidRDefault="009D4E32" w:rsidP="00B201C8">
      <w:pPr>
        <w:pStyle w:val="a3"/>
        <w:spacing w:line="360" w:lineRule="auto"/>
        <w:ind w:left="0" w:firstLine="709"/>
        <w:jc w:val="both"/>
        <w:rPr>
          <w:b w:val="0"/>
          <w:sz w:val="24"/>
        </w:rPr>
      </w:pPr>
      <w:r w:rsidRPr="00B201C8">
        <w:rPr>
          <w:b w:val="0"/>
          <w:sz w:val="24"/>
        </w:rPr>
        <w:t>Тема 1.2. Основные виды БПЛА и сферы их использования</w:t>
      </w:r>
    </w:p>
    <w:p w:rsidR="009D4E32" w:rsidRPr="00B201C8" w:rsidRDefault="009D4E32" w:rsidP="00B201C8">
      <w:pPr>
        <w:pStyle w:val="a3"/>
        <w:spacing w:line="360" w:lineRule="auto"/>
        <w:ind w:left="0" w:firstLine="709"/>
        <w:jc w:val="both"/>
        <w:rPr>
          <w:b w:val="0"/>
          <w:sz w:val="24"/>
        </w:rPr>
      </w:pPr>
      <w:r w:rsidRPr="00B201C8">
        <w:rPr>
          <w:b w:val="0"/>
          <w:sz w:val="24"/>
        </w:rPr>
        <w:lastRenderedPageBreak/>
        <w:t xml:space="preserve">Теория: Основные виды БПЛА: </w:t>
      </w:r>
      <w:proofErr w:type="spellStart"/>
      <w:r w:rsidRPr="00B201C8">
        <w:rPr>
          <w:b w:val="0"/>
          <w:sz w:val="24"/>
        </w:rPr>
        <w:t>мультироторные</w:t>
      </w:r>
      <w:proofErr w:type="spellEnd"/>
      <w:r w:rsidRPr="00B201C8">
        <w:rPr>
          <w:b w:val="0"/>
          <w:sz w:val="24"/>
        </w:rPr>
        <w:t xml:space="preserve">, фиксированные крылья, вертолетные и гибридные. Сферы применения БПЛА: сельское хозяйство, геодезия и картография, строительство и архитектура, медицина, наука и исследования, логистика и доставка, развлечения и спорт. Примеры применения БПЛА в разных областях: использование </w:t>
      </w:r>
      <w:proofErr w:type="spellStart"/>
      <w:r w:rsidRPr="00B201C8">
        <w:rPr>
          <w:b w:val="0"/>
          <w:sz w:val="24"/>
        </w:rPr>
        <w:t>мультироторных</w:t>
      </w:r>
      <w:proofErr w:type="spellEnd"/>
      <w:r w:rsidRPr="00B201C8">
        <w:rPr>
          <w:b w:val="0"/>
          <w:sz w:val="24"/>
        </w:rPr>
        <w:t xml:space="preserve"> дронов для аэрофотосъемки в геодезии, применение фиксированных крыльев для мониторинга сельскохозяйственных угодий, использование вертолетных дронов в медицине для доставки медикаментов и оборудования.</w:t>
      </w:r>
    </w:p>
    <w:p w:rsidR="009D4E32" w:rsidRPr="00B201C8" w:rsidRDefault="009D4E32" w:rsidP="0068574A">
      <w:pPr>
        <w:pStyle w:val="a3"/>
        <w:spacing w:line="360" w:lineRule="auto"/>
        <w:ind w:left="0" w:firstLine="709"/>
        <w:jc w:val="both"/>
        <w:rPr>
          <w:b w:val="0"/>
          <w:sz w:val="24"/>
        </w:rPr>
      </w:pPr>
      <w:r w:rsidRPr="00B201C8">
        <w:rPr>
          <w:b w:val="0"/>
          <w:sz w:val="24"/>
        </w:rPr>
        <w:t>Практика: Разделение учеников на группы. Каждая группа изучает предложения на нескольких интернет-площадках и выбирает подходящий по цене и качеству беспилотник. Развёрнуто аргументирует свой выбор: указывает модель дрона и технические характеристики, сферу применения и другие подробности.</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Тема 1.3. Основной состав FPV комплекта. Аналоговые и цифровые системы </w:t>
      </w:r>
      <w:proofErr w:type="spellStart"/>
      <w:r w:rsidRPr="00B201C8">
        <w:rPr>
          <w:b w:val="0"/>
          <w:sz w:val="24"/>
        </w:rPr>
        <w:t>fpv</w:t>
      </w:r>
      <w:proofErr w:type="spellEnd"/>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Рассказ о том, что такое </w:t>
      </w:r>
      <w:proofErr w:type="gramStart"/>
      <w:r w:rsidRPr="00B201C8">
        <w:rPr>
          <w:b w:val="0"/>
          <w:sz w:val="24"/>
        </w:rPr>
        <w:t>FPV(</w:t>
      </w:r>
      <w:proofErr w:type="spellStart"/>
      <w:proofErr w:type="gramEnd"/>
      <w:r w:rsidRPr="00B201C8">
        <w:rPr>
          <w:b w:val="0"/>
          <w:sz w:val="24"/>
        </w:rPr>
        <w:t>first</w:t>
      </w:r>
      <w:proofErr w:type="spellEnd"/>
      <w:r w:rsidRPr="00B201C8">
        <w:rPr>
          <w:b w:val="0"/>
          <w:sz w:val="24"/>
        </w:rPr>
        <w:t xml:space="preserve"> </w:t>
      </w:r>
      <w:proofErr w:type="spellStart"/>
      <w:r w:rsidRPr="00B201C8">
        <w:rPr>
          <w:b w:val="0"/>
          <w:sz w:val="24"/>
        </w:rPr>
        <w:t>person</w:t>
      </w:r>
      <w:proofErr w:type="spellEnd"/>
      <w:r w:rsidRPr="00B201C8">
        <w:rPr>
          <w:b w:val="0"/>
          <w:sz w:val="24"/>
        </w:rPr>
        <w:t xml:space="preserve"> </w:t>
      </w:r>
      <w:proofErr w:type="spellStart"/>
      <w:r w:rsidRPr="00B201C8">
        <w:rPr>
          <w:b w:val="0"/>
          <w:sz w:val="24"/>
        </w:rPr>
        <w:t>view</w:t>
      </w:r>
      <w:proofErr w:type="spellEnd"/>
      <w:r w:rsidRPr="00B201C8">
        <w:rPr>
          <w:b w:val="0"/>
          <w:sz w:val="24"/>
        </w:rPr>
        <w:t>), какие возможности он предоставляет, и какие компоненты входят в его состав. Учащимся предлагается ознакомиться с основными компонентами FPV комплекта:</w:t>
      </w:r>
    </w:p>
    <w:p w:rsidR="009D4E32" w:rsidRPr="00B201C8" w:rsidRDefault="009D4E32" w:rsidP="00B201C8">
      <w:pPr>
        <w:pStyle w:val="a3"/>
        <w:spacing w:line="360" w:lineRule="auto"/>
        <w:ind w:left="0" w:firstLine="709"/>
        <w:jc w:val="both"/>
        <w:rPr>
          <w:b w:val="0"/>
          <w:sz w:val="24"/>
        </w:rPr>
      </w:pPr>
      <w:r w:rsidRPr="00B201C8">
        <w:rPr>
          <w:b w:val="0"/>
          <w:sz w:val="24"/>
        </w:rPr>
        <w:t>- камера;</w:t>
      </w:r>
    </w:p>
    <w:p w:rsidR="009D4E32" w:rsidRPr="00B201C8" w:rsidRDefault="009D4E32" w:rsidP="00B201C8">
      <w:pPr>
        <w:pStyle w:val="a3"/>
        <w:spacing w:line="360" w:lineRule="auto"/>
        <w:ind w:left="0" w:firstLine="709"/>
        <w:jc w:val="both"/>
        <w:rPr>
          <w:b w:val="0"/>
          <w:sz w:val="24"/>
        </w:rPr>
      </w:pPr>
      <w:r w:rsidRPr="00B201C8">
        <w:rPr>
          <w:b w:val="0"/>
          <w:sz w:val="24"/>
        </w:rPr>
        <w:t>- передатчик;</w:t>
      </w:r>
    </w:p>
    <w:p w:rsidR="009D4E32" w:rsidRPr="00B201C8" w:rsidRDefault="009D4E32" w:rsidP="00B201C8">
      <w:pPr>
        <w:pStyle w:val="a3"/>
        <w:spacing w:line="360" w:lineRule="auto"/>
        <w:ind w:left="0" w:firstLine="709"/>
        <w:jc w:val="both"/>
        <w:rPr>
          <w:b w:val="0"/>
          <w:sz w:val="24"/>
        </w:rPr>
      </w:pPr>
      <w:r w:rsidRPr="00B201C8">
        <w:rPr>
          <w:b w:val="0"/>
          <w:sz w:val="24"/>
        </w:rPr>
        <w:t>- приемник;</w:t>
      </w:r>
    </w:p>
    <w:p w:rsidR="009D4E32" w:rsidRPr="00B201C8" w:rsidRDefault="009D4E32" w:rsidP="00B201C8">
      <w:pPr>
        <w:pStyle w:val="a3"/>
        <w:spacing w:line="360" w:lineRule="auto"/>
        <w:ind w:left="0" w:firstLine="709"/>
        <w:jc w:val="both"/>
        <w:rPr>
          <w:b w:val="0"/>
          <w:sz w:val="24"/>
        </w:rPr>
      </w:pPr>
      <w:r w:rsidRPr="00B201C8">
        <w:rPr>
          <w:b w:val="0"/>
          <w:sz w:val="24"/>
        </w:rPr>
        <w:t xml:space="preserve">- </w:t>
      </w:r>
      <w:proofErr w:type="spellStart"/>
      <w:r w:rsidRPr="00B201C8">
        <w:rPr>
          <w:b w:val="0"/>
          <w:sz w:val="24"/>
        </w:rPr>
        <w:t>видеоочки</w:t>
      </w:r>
      <w:proofErr w:type="spellEnd"/>
      <w:r w:rsidRPr="00B201C8">
        <w:rPr>
          <w:b w:val="0"/>
          <w:sz w:val="24"/>
        </w:rPr>
        <w:t xml:space="preserve"> или монитор.</w:t>
      </w:r>
    </w:p>
    <w:p w:rsidR="009D4E32" w:rsidRPr="00B201C8" w:rsidRDefault="009D4E32" w:rsidP="00B201C8">
      <w:pPr>
        <w:pStyle w:val="a3"/>
        <w:spacing w:line="360" w:lineRule="auto"/>
        <w:ind w:left="0" w:firstLine="709"/>
        <w:jc w:val="both"/>
        <w:rPr>
          <w:b w:val="0"/>
          <w:sz w:val="24"/>
        </w:rPr>
      </w:pPr>
      <w:r w:rsidRPr="00B201C8">
        <w:rPr>
          <w:b w:val="0"/>
          <w:sz w:val="24"/>
        </w:rPr>
        <w:t xml:space="preserve">Преподаватель объясняет, как каждый из этих компонентов работает и как они взаимодействуют друг с другом. Учащимся предлагается ознакомиться с различиями между аналоговыми и цифровыми системами </w:t>
      </w:r>
      <w:proofErr w:type="spellStart"/>
      <w:r w:rsidRPr="00B201C8">
        <w:rPr>
          <w:b w:val="0"/>
          <w:sz w:val="24"/>
        </w:rPr>
        <w:t>fpv</w:t>
      </w:r>
      <w:proofErr w:type="spellEnd"/>
      <w:r w:rsidRPr="00B201C8">
        <w:rPr>
          <w:b w:val="0"/>
          <w:sz w:val="24"/>
        </w:rPr>
        <w:t>. Преподаватель объясняет, что аналоговые системы FPV используют аналоговый сигнал для передачи видео, а цифровые системы FPV используют цифровой сигнал. Он также рассказывает о преимуществах и недостатках каждого типа системы.</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Учащимся предлагается провести практическую работу, в которой они смогут попробовать работу с FPV комплектом. Преподаватель демонстрирует, как подключить камеру, передатчик и приемник, и как настроить </w:t>
      </w:r>
      <w:proofErr w:type="spellStart"/>
      <w:r w:rsidRPr="00B201C8">
        <w:rPr>
          <w:b w:val="0"/>
          <w:sz w:val="24"/>
        </w:rPr>
        <w:t>видеоочки</w:t>
      </w:r>
      <w:proofErr w:type="spellEnd"/>
      <w:r w:rsidRPr="00B201C8">
        <w:rPr>
          <w:b w:val="0"/>
          <w:sz w:val="24"/>
        </w:rPr>
        <w:t>. Затем студентам предлагается попробовать передавать видео с помощью FPV комплекта и оценить качество передачи.</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Тема 1.4. Лучшие пилоты в мире </w:t>
      </w:r>
      <w:proofErr w:type="spellStart"/>
      <w:r w:rsidRPr="00B201C8">
        <w:rPr>
          <w:b w:val="0"/>
          <w:sz w:val="24"/>
        </w:rPr>
        <w:t>fpv</w:t>
      </w:r>
      <w:proofErr w:type="spellEnd"/>
      <w:r w:rsidRPr="00B201C8">
        <w:rPr>
          <w:b w:val="0"/>
          <w:sz w:val="24"/>
        </w:rPr>
        <w:t xml:space="preserve"> дронов</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Учащимся предлагается ознакомиться с лучшими пилотами в мире </w:t>
      </w:r>
      <w:proofErr w:type="spellStart"/>
      <w:r w:rsidRPr="00B201C8">
        <w:rPr>
          <w:b w:val="0"/>
          <w:sz w:val="24"/>
        </w:rPr>
        <w:t>fpv</w:t>
      </w:r>
      <w:proofErr w:type="spellEnd"/>
      <w:r w:rsidRPr="00B201C8">
        <w:rPr>
          <w:b w:val="0"/>
          <w:sz w:val="24"/>
        </w:rPr>
        <w:t xml:space="preserve"> дронов и их достижениями. Преподаватель рассказывает о таких пилотах, как </w:t>
      </w:r>
      <w:proofErr w:type="spellStart"/>
      <w:r w:rsidRPr="00B201C8">
        <w:rPr>
          <w:b w:val="0"/>
          <w:sz w:val="24"/>
        </w:rPr>
        <w:t>JohnnyFPV</w:t>
      </w:r>
      <w:proofErr w:type="spellEnd"/>
      <w:r w:rsidRPr="00B201C8">
        <w:rPr>
          <w:b w:val="0"/>
          <w:sz w:val="24"/>
        </w:rPr>
        <w:t xml:space="preserve">, </w:t>
      </w:r>
      <w:proofErr w:type="spellStart"/>
      <w:r w:rsidRPr="00B201C8">
        <w:rPr>
          <w:b w:val="0"/>
          <w:sz w:val="24"/>
        </w:rPr>
        <w:t>Mr</w:t>
      </w:r>
      <w:proofErr w:type="spellEnd"/>
      <w:r w:rsidRPr="00B201C8">
        <w:rPr>
          <w:b w:val="0"/>
          <w:sz w:val="24"/>
        </w:rPr>
        <w:t xml:space="preserve">. </w:t>
      </w:r>
      <w:proofErr w:type="spellStart"/>
      <w:r w:rsidRPr="00B201C8">
        <w:rPr>
          <w:b w:val="0"/>
          <w:sz w:val="24"/>
        </w:rPr>
        <w:t>Steele</w:t>
      </w:r>
      <w:proofErr w:type="spellEnd"/>
      <w:r w:rsidRPr="00B201C8">
        <w:rPr>
          <w:b w:val="0"/>
          <w:sz w:val="24"/>
        </w:rPr>
        <w:t xml:space="preserve">, </w:t>
      </w:r>
      <w:proofErr w:type="spellStart"/>
      <w:r w:rsidRPr="00B201C8">
        <w:rPr>
          <w:b w:val="0"/>
          <w:sz w:val="24"/>
        </w:rPr>
        <w:t>Skitzo</w:t>
      </w:r>
      <w:proofErr w:type="spellEnd"/>
      <w:r w:rsidRPr="00B201C8">
        <w:rPr>
          <w:b w:val="0"/>
          <w:sz w:val="24"/>
        </w:rPr>
        <w:t xml:space="preserve"> FPV, DRL </w:t>
      </w:r>
      <w:proofErr w:type="spellStart"/>
      <w:r w:rsidRPr="00B201C8">
        <w:rPr>
          <w:b w:val="0"/>
          <w:sz w:val="24"/>
        </w:rPr>
        <w:t>RacerX</w:t>
      </w:r>
      <w:proofErr w:type="spellEnd"/>
      <w:r w:rsidRPr="00B201C8">
        <w:rPr>
          <w:b w:val="0"/>
          <w:sz w:val="24"/>
        </w:rPr>
        <w:t xml:space="preserve"> и других. </w:t>
      </w:r>
    </w:p>
    <w:p w:rsidR="009D4E32" w:rsidRPr="00B201C8" w:rsidRDefault="009D4E32" w:rsidP="00B201C8">
      <w:pPr>
        <w:pStyle w:val="a3"/>
        <w:spacing w:line="360" w:lineRule="auto"/>
        <w:ind w:left="0" w:firstLine="709"/>
        <w:jc w:val="both"/>
        <w:rPr>
          <w:b w:val="0"/>
          <w:sz w:val="24"/>
        </w:rPr>
      </w:pPr>
      <w:r w:rsidRPr="00B201C8">
        <w:rPr>
          <w:b w:val="0"/>
          <w:sz w:val="24"/>
        </w:rPr>
        <w:t xml:space="preserve">Практика: Учащиеся по группам ищут информацию о Российских FPV пилотах </w:t>
      </w:r>
    </w:p>
    <w:p w:rsidR="009D4E32" w:rsidRPr="00B201C8" w:rsidRDefault="009D4E32" w:rsidP="00B201C8">
      <w:pPr>
        <w:pStyle w:val="a3"/>
        <w:spacing w:line="360" w:lineRule="auto"/>
        <w:ind w:left="0" w:firstLine="709"/>
        <w:jc w:val="both"/>
        <w:rPr>
          <w:b w:val="0"/>
          <w:sz w:val="24"/>
        </w:rPr>
      </w:pPr>
    </w:p>
    <w:p w:rsidR="009D4E32" w:rsidRPr="00B201C8" w:rsidRDefault="009D4E32" w:rsidP="00B201C8">
      <w:pPr>
        <w:pStyle w:val="a3"/>
        <w:spacing w:line="360" w:lineRule="auto"/>
        <w:ind w:left="0" w:firstLine="709"/>
        <w:jc w:val="both"/>
        <w:rPr>
          <w:b w:val="0"/>
          <w:sz w:val="24"/>
        </w:rPr>
      </w:pPr>
      <w:r w:rsidRPr="00B201C8">
        <w:rPr>
          <w:b w:val="0"/>
          <w:sz w:val="24"/>
        </w:rPr>
        <w:t>Тема 1.5. Законодательство в области использования дронов</w:t>
      </w:r>
    </w:p>
    <w:p w:rsidR="009D4E32" w:rsidRPr="00B201C8" w:rsidRDefault="009D4E32" w:rsidP="0068574A">
      <w:pPr>
        <w:pStyle w:val="a3"/>
        <w:spacing w:line="360" w:lineRule="auto"/>
        <w:ind w:left="0" w:firstLine="709"/>
        <w:jc w:val="both"/>
        <w:rPr>
          <w:b w:val="0"/>
          <w:sz w:val="24"/>
        </w:rPr>
      </w:pPr>
      <w:r w:rsidRPr="00B201C8">
        <w:rPr>
          <w:b w:val="0"/>
          <w:sz w:val="24"/>
        </w:rPr>
        <w:lastRenderedPageBreak/>
        <w:t>Теория: Учащимся предлагается ознакомиться с законодательством в области использования дронов. Преподаватель рассказывает о правилах полета дронов, о требованиях к оборудованию и пилотам, а также об ответственности за нарушение законодательства. Обсуждение практических аспектов применения дронов в различных сферах и какие требования к оборудованию и пилотам могут быть специфичны для каждой из них.</w:t>
      </w:r>
    </w:p>
    <w:p w:rsidR="009D4E32" w:rsidRPr="0068574A" w:rsidRDefault="009D4E32" w:rsidP="0068574A">
      <w:pPr>
        <w:pStyle w:val="a3"/>
        <w:spacing w:line="360" w:lineRule="auto"/>
        <w:ind w:left="0" w:firstLine="709"/>
        <w:jc w:val="both"/>
        <w:rPr>
          <w:sz w:val="24"/>
        </w:rPr>
      </w:pPr>
      <w:r w:rsidRPr="00B201C8">
        <w:rPr>
          <w:sz w:val="24"/>
        </w:rPr>
        <w:t>Раздел 2. Практические навыки пилотирования БПЛА в авиасимуляторе</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Тема 2.1. Различные виды авиасимуляторов и их применение (DCL – </w:t>
      </w:r>
      <w:proofErr w:type="spellStart"/>
      <w:r w:rsidRPr="00B201C8">
        <w:rPr>
          <w:b w:val="0"/>
          <w:sz w:val="24"/>
        </w:rPr>
        <w:t>The</w:t>
      </w:r>
      <w:proofErr w:type="spellEnd"/>
      <w:r w:rsidRPr="00B201C8">
        <w:rPr>
          <w:b w:val="0"/>
          <w:sz w:val="24"/>
        </w:rPr>
        <w:t xml:space="preserve"> </w:t>
      </w:r>
      <w:proofErr w:type="spellStart"/>
      <w:r w:rsidRPr="00B201C8">
        <w:rPr>
          <w:b w:val="0"/>
          <w:sz w:val="24"/>
        </w:rPr>
        <w:t>Game</w:t>
      </w:r>
      <w:proofErr w:type="spellEnd"/>
      <w:r w:rsidRPr="00B201C8">
        <w:rPr>
          <w:b w:val="0"/>
          <w:sz w:val="24"/>
        </w:rPr>
        <w:t xml:space="preserve">, </w:t>
      </w:r>
      <w:proofErr w:type="spellStart"/>
      <w:r w:rsidRPr="00B201C8">
        <w:rPr>
          <w:b w:val="0"/>
          <w:sz w:val="24"/>
        </w:rPr>
        <w:t>Liftoff</w:t>
      </w:r>
      <w:proofErr w:type="spellEnd"/>
      <w:r w:rsidRPr="00B201C8">
        <w:rPr>
          <w:b w:val="0"/>
          <w:sz w:val="24"/>
        </w:rPr>
        <w:t xml:space="preserve">, FPV </w:t>
      </w:r>
      <w:proofErr w:type="spellStart"/>
      <w:r w:rsidRPr="00B201C8">
        <w:rPr>
          <w:b w:val="0"/>
          <w:sz w:val="24"/>
        </w:rPr>
        <w:t>Freerider</w:t>
      </w:r>
      <w:proofErr w:type="spellEnd"/>
      <w:r w:rsidRPr="00B201C8">
        <w:rPr>
          <w:b w:val="0"/>
          <w:sz w:val="24"/>
        </w:rPr>
        <w:t xml:space="preserve">). Подключение аппаратуры и калибровка </w:t>
      </w:r>
      <w:proofErr w:type="spellStart"/>
      <w:r w:rsidRPr="00B201C8">
        <w:rPr>
          <w:b w:val="0"/>
          <w:sz w:val="24"/>
        </w:rPr>
        <w:t>стиков</w:t>
      </w:r>
      <w:proofErr w:type="spellEnd"/>
      <w:r w:rsidRPr="00B201C8">
        <w:rPr>
          <w:b w:val="0"/>
          <w:sz w:val="24"/>
        </w:rPr>
        <w:t xml:space="preserve"> в авиасимуляторе</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Учащимся предлагается ознакомиться с различными видами авиасимуляторов и их применением. Преподаватель рассказывает о DCL – </w:t>
      </w:r>
      <w:proofErr w:type="spellStart"/>
      <w:r w:rsidRPr="00B201C8">
        <w:rPr>
          <w:b w:val="0"/>
          <w:sz w:val="24"/>
        </w:rPr>
        <w:t>The</w:t>
      </w:r>
      <w:proofErr w:type="spellEnd"/>
      <w:r w:rsidRPr="00B201C8">
        <w:rPr>
          <w:b w:val="0"/>
          <w:sz w:val="24"/>
        </w:rPr>
        <w:t xml:space="preserve"> </w:t>
      </w:r>
      <w:proofErr w:type="spellStart"/>
      <w:r w:rsidRPr="00B201C8">
        <w:rPr>
          <w:b w:val="0"/>
          <w:sz w:val="24"/>
        </w:rPr>
        <w:t>Game</w:t>
      </w:r>
      <w:proofErr w:type="spellEnd"/>
      <w:r w:rsidRPr="00B201C8">
        <w:rPr>
          <w:b w:val="0"/>
          <w:sz w:val="24"/>
        </w:rPr>
        <w:t xml:space="preserve">, </w:t>
      </w:r>
      <w:proofErr w:type="spellStart"/>
      <w:r w:rsidRPr="00B201C8">
        <w:rPr>
          <w:b w:val="0"/>
          <w:sz w:val="24"/>
        </w:rPr>
        <w:t>Liftoff</w:t>
      </w:r>
      <w:proofErr w:type="spellEnd"/>
      <w:r w:rsidRPr="00B201C8">
        <w:rPr>
          <w:b w:val="0"/>
          <w:sz w:val="24"/>
        </w:rPr>
        <w:t xml:space="preserve">, FPV </w:t>
      </w:r>
      <w:proofErr w:type="spellStart"/>
      <w:r w:rsidRPr="00B201C8">
        <w:rPr>
          <w:b w:val="0"/>
          <w:sz w:val="24"/>
        </w:rPr>
        <w:t>Freerider</w:t>
      </w:r>
      <w:proofErr w:type="spellEnd"/>
      <w:r w:rsidRPr="00B201C8">
        <w:rPr>
          <w:b w:val="0"/>
          <w:sz w:val="24"/>
        </w:rPr>
        <w:t xml:space="preserve"> и других авиасимуляторах, а также об их особенностях и возможностях. Обсуждение того зачем используются авиасимуляторы.</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Учащимся предлагается провести практическую работу, в которой они смогут попробовать подключить свою аппаратуру к авиасимулятору и настроить ее. Преподаватель демонстрирует, как правильно подключить аппаратуру и как настроить </w:t>
      </w:r>
      <w:proofErr w:type="spellStart"/>
      <w:r w:rsidRPr="00B201C8">
        <w:rPr>
          <w:b w:val="0"/>
          <w:sz w:val="24"/>
        </w:rPr>
        <w:t>стики</w:t>
      </w:r>
      <w:proofErr w:type="spellEnd"/>
      <w:r w:rsidRPr="00B201C8">
        <w:rPr>
          <w:b w:val="0"/>
          <w:sz w:val="24"/>
        </w:rPr>
        <w:t xml:space="preserve"> в соответствии с требованиями авиасимулятора. Затем студентам предлагается попробовать настроить свою аппаратуру и выполнить несколько заданий, которые будут соответствовать требованиям авиасимулятора.</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Тема 2.2. Назначения </w:t>
      </w:r>
      <w:proofErr w:type="spellStart"/>
      <w:r w:rsidRPr="00B201C8">
        <w:rPr>
          <w:b w:val="0"/>
          <w:sz w:val="24"/>
        </w:rPr>
        <w:t>стиков</w:t>
      </w:r>
      <w:proofErr w:type="spellEnd"/>
      <w:r w:rsidRPr="00B201C8">
        <w:rPr>
          <w:b w:val="0"/>
          <w:sz w:val="24"/>
        </w:rPr>
        <w:t xml:space="preserve"> (газ, рысканье, крен, тангаж). Пилотирование дрона в авиасимуляторе.</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Учащимся предлагается попрактиковаться в пилотировании дрона в авиасимуляторе. Преподаватель объясняет, какие функции выполняют </w:t>
      </w:r>
      <w:proofErr w:type="spellStart"/>
      <w:r w:rsidRPr="00B201C8">
        <w:rPr>
          <w:b w:val="0"/>
          <w:sz w:val="24"/>
        </w:rPr>
        <w:t>стики</w:t>
      </w:r>
      <w:proofErr w:type="spellEnd"/>
      <w:r w:rsidRPr="00B201C8">
        <w:rPr>
          <w:b w:val="0"/>
          <w:sz w:val="24"/>
        </w:rPr>
        <w:t xml:space="preserve"> на пульте управления и как правильно использовать их для управления дроном.</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Учащиеся индивидуально или в парах выполняют задания в симуляторе: взлёт, удержание на месте, посадка.</w:t>
      </w:r>
    </w:p>
    <w:p w:rsidR="009D4E32" w:rsidRPr="00B201C8" w:rsidRDefault="009D4E32" w:rsidP="00B201C8">
      <w:pPr>
        <w:pStyle w:val="a3"/>
        <w:spacing w:line="360" w:lineRule="auto"/>
        <w:ind w:left="0" w:firstLine="709"/>
        <w:jc w:val="both"/>
        <w:rPr>
          <w:b w:val="0"/>
          <w:sz w:val="24"/>
        </w:rPr>
      </w:pPr>
      <w:r w:rsidRPr="00B201C8">
        <w:rPr>
          <w:b w:val="0"/>
          <w:sz w:val="24"/>
        </w:rPr>
        <w:t>Тема 2.3. Пилотирование дрона в авиасимуляторе</w:t>
      </w:r>
    </w:p>
    <w:p w:rsidR="009D4E32" w:rsidRPr="00B201C8" w:rsidRDefault="009D4E32" w:rsidP="0068574A">
      <w:pPr>
        <w:pStyle w:val="a3"/>
        <w:spacing w:line="360" w:lineRule="auto"/>
        <w:ind w:left="0" w:firstLine="709"/>
        <w:jc w:val="both"/>
        <w:rPr>
          <w:b w:val="0"/>
          <w:sz w:val="24"/>
        </w:rPr>
      </w:pPr>
      <w:r w:rsidRPr="00B201C8">
        <w:rPr>
          <w:b w:val="0"/>
          <w:sz w:val="24"/>
        </w:rPr>
        <w:t>Практика</w:t>
      </w:r>
      <w:proofErr w:type="gramStart"/>
      <w:r w:rsidRPr="00B201C8">
        <w:rPr>
          <w:b w:val="0"/>
          <w:sz w:val="24"/>
        </w:rPr>
        <w:t>: На</w:t>
      </w:r>
      <w:proofErr w:type="gramEnd"/>
      <w:r w:rsidRPr="00B201C8">
        <w:rPr>
          <w:b w:val="0"/>
          <w:sz w:val="24"/>
        </w:rPr>
        <w:t xml:space="preserve"> протяжении 18 часов учащимся будет предложено попрактиковаться в пилотировании дрона в авиасимуляторе DCL – </w:t>
      </w:r>
      <w:proofErr w:type="spellStart"/>
      <w:r w:rsidRPr="00B201C8">
        <w:rPr>
          <w:b w:val="0"/>
          <w:sz w:val="24"/>
        </w:rPr>
        <w:t>The</w:t>
      </w:r>
      <w:proofErr w:type="spellEnd"/>
      <w:r w:rsidRPr="00B201C8">
        <w:rPr>
          <w:b w:val="0"/>
          <w:sz w:val="24"/>
        </w:rPr>
        <w:t xml:space="preserve"> </w:t>
      </w:r>
      <w:proofErr w:type="spellStart"/>
      <w:r w:rsidRPr="00B201C8">
        <w:rPr>
          <w:b w:val="0"/>
          <w:sz w:val="24"/>
        </w:rPr>
        <w:t>Game</w:t>
      </w:r>
      <w:proofErr w:type="spellEnd"/>
      <w:r w:rsidRPr="00B201C8">
        <w:rPr>
          <w:b w:val="0"/>
          <w:sz w:val="24"/>
        </w:rPr>
        <w:t xml:space="preserve">, </w:t>
      </w:r>
      <w:proofErr w:type="spellStart"/>
      <w:r w:rsidRPr="00B201C8">
        <w:rPr>
          <w:b w:val="0"/>
          <w:sz w:val="24"/>
        </w:rPr>
        <w:t>Liftoff</w:t>
      </w:r>
      <w:proofErr w:type="spellEnd"/>
      <w:r w:rsidRPr="00B201C8">
        <w:rPr>
          <w:b w:val="0"/>
          <w:sz w:val="24"/>
        </w:rPr>
        <w:t xml:space="preserve">, FPV </w:t>
      </w:r>
      <w:proofErr w:type="spellStart"/>
      <w:r w:rsidRPr="00B201C8">
        <w:rPr>
          <w:b w:val="0"/>
          <w:sz w:val="24"/>
        </w:rPr>
        <w:t>Freerider</w:t>
      </w:r>
      <w:proofErr w:type="spellEnd"/>
      <w:r w:rsidRPr="00B201C8">
        <w:rPr>
          <w:b w:val="0"/>
          <w:sz w:val="24"/>
        </w:rPr>
        <w:t xml:space="preserve"> и выполнить несколько заданий, которые будут проверять их навыки пилотирования дрона в авиасимуляторе. Задания могут включать выполнение различных маневров, полет по заданному маршруту или выполнение других задач.</w:t>
      </w:r>
    </w:p>
    <w:p w:rsidR="009D4E32" w:rsidRPr="0068574A" w:rsidRDefault="009D4E32" w:rsidP="0068574A">
      <w:pPr>
        <w:pStyle w:val="a3"/>
        <w:spacing w:line="360" w:lineRule="auto"/>
        <w:ind w:left="0" w:firstLine="709"/>
        <w:jc w:val="both"/>
        <w:rPr>
          <w:sz w:val="24"/>
        </w:rPr>
      </w:pPr>
      <w:r w:rsidRPr="00B201C8">
        <w:rPr>
          <w:sz w:val="24"/>
        </w:rPr>
        <w:t xml:space="preserve">Раздел 3. Пилотирование FPV БПЛА </w:t>
      </w:r>
      <w:proofErr w:type="spellStart"/>
      <w:r w:rsidRPr="00B201C8">
        <w:rPr>
          <w:sz w:val="24"/>
        </w:rPr>
        <w:t>мультироторного</w:t>
      </w:r>
      <w:proofErr w:type="spellEnd"/>
      <w:r w:rsidRPr="00B201C8">
        <w:rPr>
          <w:sz w:val="24"/>
        </w:rPr>
        <w:t xml:space="preserve"> типа в помещении</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Тема 3.1. Техника безопасности при пилотировании БПЛА </w:t>
      </w:r>
      <w:proofErr w:type="spellStart"/>
      <w:r w:rsidRPr="00B201C8">
        <w:rPr>
          <w:b w:val="0"/>
          <w:sz w:val="24"/>
        </w:rPr>
        <w:t>мультироторного</w:t>
      </w:r>
      <w:proofErr w:type="spellEnd"/>
      <w:r w:rsidRPr="00B201C8">
        <w:rPr>
          <w:b w:val="0"/>
          <w:sz w:val="24"/>
        </w:rPr>
        <w:t xml:space="preserve"> типа в помещении.</w:t>
      </w:r>
    </w:p>
    <w:p w:rsidR="009D4E32" w:rsidRPr="00B201C8" w:rsidRDefault="009D4E32" w:rsidP="0068574A">
      <w:pPr>
        <w:pStyle w:val="a3"/>
        <w:spacing w:line="360" w:lineRule="auto"/>
        <w:ind w:left="0" w:firstLine="709"/>
        <w:jc w:val="both"/>
        <w:rPr>
          <w:b w:val="0"/>
          <w:sz w:val="24"/>
        </w:rPr>
      </w:pPr>
      <w:r w:rsidRPr="00B201C8">
        <w:rPr>
          <w:b w:val="0"/>
          <w:sz w:val="24"/>
        </w:rPr>
        <w:lastRenderedPageBreak/>
        <w:t xml:space="preserve">Теория: Преподаватель рассказывает об основных принципах безопасности при пилотировании БПЛА в помещении и о том, какие опасности могут возникнуть при работе с </w:t>
      </w:r>
      <w:proofErr w:type="spellStart"/>
      <w:r w:rsidRPr="00B201C8">
        <w:rPr>
          <w:b w:val="0"/>
          <w:sz w:val="24"/>
        </w:rPr>
        <w:t>мультироторными</w:t>
      </w:r>
      <w:proofErr w:type="spellEnd"/>
      <w:r w:rsidRPr="00B201C8">
        <w:rPr>
          <w:b w:val="0"/>
          <w:sz w:val="24"/>
        </w:rPr>
        <w:t xml:space="preserve"> БПЛА</w:t>
      </w:r>
    </w:p>
    <w:p w:rsidR="009D4E32" w:rsidRPr="00B201C8" w:rsidRDefault="009D4E32" w:rsidP="00B201C8">
      <w:pPr>
        <w:pStyle w:val="a3"/>
        <w:spacing w:line="360" w:lineRule="auto"/>
        <w:ind w:left="0" w:firstLine="709"/>
        <w:jc w:val="both"/>
        <w:rPr>
          <w:b w:val="0"/>
          <w:sz w:val="24"/>
        </w:rPr>
      </w:pPr>
      <w:r w:rsidRPr="00B201C8">
        <w:rPr>
          <w:b w:val="0"/>
          <w:sz w:val="24"/>
        </w:rPr>
        <w:t>Тема 3.2. Предполетная подготовка БПЛА.</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рассказывает о том, что такое предполетная подготовка БПЛА, какие процедуры и проверки нужно выполнить перед полетом, чтобы обеспечить безопасность полета.</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Учащимся предлагается изучить теоретический материал о предполетной подготовке БПЛА, включая проверку систем и компонентов БПЛА, проверку батарей, настройку радиосвязи и т.д.</w:t>
      </w:r>
    </w:p>
    <w:p w:rsidR="009D4E32" w:rsidRPr="00B201C8" w:rsidRDefault="009D4E32" w:rsidP="00B201C8">
      <w:pPr>
        <w:pStyle w:val="a3"/>
        <w:spacing w:line="360" w:lineRule="auto"/>
        <w:ind w:left="0" w:firstLine="709"/>
        <w:jc w:val="both"/>
        <w:rPr>
          <w:b w:val="0"/>
          <w:sz w:val="24"/>
        </w:rPr>
      </w:pPr>
      <w:r w:rsidRPr="00B201C8">
        <w:rPr>
          <w:b w:val="0"/>
          <w:sz w:val="24"/>
        </w:rPr>
        <w:t>Тема 3.3. Основные виды неисправностей БПЛА и способы их устранения.</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объясняет, что при эксплуатации БПЛА могут возникать различные неисправности, которые могут привести к аварии. Поэтому важно знать основные виды неисправностей и уметь их устранять. Он также объясняет, какие инструменты и запасные части нужны для устранения различных неисправностей.</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Учащиеся в группах выполняют замену пропеллеров на БПЛА. </w:t>
      </w:r>
    </w:p>
    <w:p w:rsidR="009D4E32" w:rsidRPr="00B201C8" w:rsidRDefault="009D4E32" w:rsidP="00B201C8">
      <w:pPr>
        <w:pStyle w:val="a3"/>
        <w:spacing w:line="360" w:lineRule="auto"/>
        <w:ind w:left="0" w:firstLine="709"/>
        <w:jc w:val="both"/>
        <w:rPr>
          <w:b w:val="0"/>
          <w:sz w:val="24"/>
        </w:rPr>
      </w:pPr>
      <w:r w:rsidRPr="00B201C8">
        <w:rPr>
          <w:b w:val="0"/>
          <w:sz w:val="24"/>
        </w:rPr>
        <w:t>Тема 3.4. Первый взлет. Зависание на малой высоте. Посадка.</w:t>
      </w:r>
    </w:p>
    <w:p w:rsidR="009D4E32" w:rsidRPr="00B201C8" w:rsidRDefault="009D4E32" w:rsidP="00B201C8">
      <w:pPr>
        <w:pStyle w:val="a3"/>
        <w:spacing w:line="360" w:lineRule="auto"/>
        <w:ind w:left="0" w:firstLine="709"/>
        <w:jc w:val="both"/>
        <w:rPr>
          <w:b w:val="0"/>
          <w:sz w:val="24"/>
        </w:rPr>
      </w:pPr>
      <w:r w:rsidRPr="00B201C8">
        <w:rPr>
          <w:b w:val="0"/>
          <w:sz w:val="24"/>
        </w:rPr>
        <w:t xml:space="preserve">Теория: Преподаватель рассказывает о том, что первый взлет и посадка являются одними из самых важных этапов полета. Они требуют от пилота не только знания теории, но и умения быстро принимать решения в экстремальных ситуациях. Преподаватель демонстрирует основы управления БПЛА </w:t>
      </w:r>
      <w:proofErr w:type="spellStart"/>
      <w:r w:rsidRPr="00B201C8">
        <w:rPr>
          <w:b w:val="0"/>
          <w:sz w:val="24"/>
        </w:rPr>
        <w:t>мультироторного</w:t>
      </w:r>
      <w:proofErr w:type="spellEnd"/>
      <w:r w:rsidRPr="00B201C8">
        <w:rPr>
          <w:b w:val="0"/>
          <w:sz w:val="24"/>
        </w:rPr>
        <w:t xml:space="preserve"> типа, включая управление высотой, скоростью, креном и </w:t>
      </w:r>
      <w:proofErr w:type="spellStart"/>
      <w:r w:rsidRPr="00B201C8">
        <w:rPr>
          <w:b w:val="0"/>
          <w:sz w:val="24"/>
        </w:rPr>
        <w:t>тангажем</w:t>
      </w:r>
      <w:proofErr w:type="spellEnd"/>
      <w:r w:rsidRPr="00B201C8">
        <w:rPr>
          <w:b w:val="0"/>
          <w:sz w:val="24"/>
        </w:rPr>
        <w:t>. Он также рассказывает о том, как правильно выполнять взлет и посадку.</w:t>
      </w:r>
    </w:p>
    <w:p w:rsidR="009D4E32" w:rsidRPr="00B201C8" w:rsidRDefault="009D4E32" w:rsidP="0068574A">
      <w:pPr>
        <w:pStyle w:val="a3"/>
        <w:spacing w:line="360" w:lineRule="auto"/>
        <w:ind w:left="0" w:firstLine="709"/>
        <w:jc w:val="both"/>
        <w:rPr>
          <w:b w:val="0"/>
          <w:sz w:val="24"/>
        </w:rPr>
      </w:pPr>
      <w:r w:rsidRPr="00B201C8">
        <w:rPr>
          <w:b w:val="0"/>
          <w:sz w:val="24"/>
        </w:rPr>
        <w:t xml:space="preserve">Практика: Учащиеся индивидуально выполняют взлет, удержание высоты и посадку БПЛА.  </w:t>
      </w:r>
    </w:p>
    <w:p w:rsidR="009D4E32" w:rsidRPr="00B201C8" w:rsidRDefault="009D4E32" w:rsidP="00B201C8">
      <w:pPr>
        <w:pStyle w:val="a3"/>
        <w:spacing w:line="360" w:lineRule="auto"/>
        <w:ind w:left="0" w:firstLine="709"/>
        <w:jc w:val="both"/>
        <w:rPr>
          <w:b w:val="0"/>
          <w:sz w:val="24"/>
        </w:rPr>
      </w:pPr>
      <w:r w:rsidRPr="00B201C8">
        <w:rPr>
          <w:b w:val="0"/>
          <w:sz w:val="24"/>
        </w:rPr>
        <w:t>Тема 3.5. Полёт в определенной зоне. Вперед-назад, влево―вправо.</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объясняет, что управление БПЛА в определенной зоне является важной задачей при выполнении многих заданий. Поэтому важно знать основы управления и научиться летать в разных направлениях.</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Учащиеся на БПЛА осуществляют полет в определенной зоне, выполняя различные маневры, включая полет вперед-назад, влево-вправо и повороты.</w:t>
      </w:r>
    </w:p>
    <w:p w:rsidR="009D4E32" w:rsidRPr="00B201C8" w:rsidRDefault="009D4E32" w:rsidP="00B201C8">
      <w:pPr>
        <w:pStyle w:val="a3"/>
        <w:spacing w:line="360" w:lineRule="auto"/>
        <w:ind w:left="0" w:firstLine="709"/>
        <w:jc w:val="both"/>
        <w:rPr>
          <w:b w:val="0"/>
          <w:sz w:val="24"/>
        </w:rPr>
      </w:pPr>
      <w:r w:rsidRPr="00B201C8">
        <w:rPr>
          <w:b w:val="0"/>
          <w:sz w:val="24"/>
        </w:rPr>
        <w:t>Тема 3.6. Полёт по кругу с удержанием и изменением высоты.</w:t>
      </w:r>
    </w:p>
    <w:p w:rsidR="009D4E32" w:rsidRPr="00B201C8" w:rsidRDefault="009D4E32" w:rsidP="00B201C8">
      <w:pPr>
        <w:pStyle w:val="a3"/>
        <w:spacing w:line="360" w:lineRule="auto"/>
        <w:ind w:left="0" w:firstLine="709"/>
        <w:jc w:val="both"/>
        <w:rPr>
          <w:b w:val="0"/>
          <w:sz w:val="24"/>
        </w:rPr>
      </w:pPr>
      <w:r w:rsidRPr="00B201C8">
        <w:rPr>
          <w:b w:val="0"/>
          <w:sz w:val="24"/>
        </w:rPr>
        <w:t>Теория: Преподаватель объясняет, что полет по кругу с удержанием и изменением высоты является одним из наиболее важных маневров при выполнении многих заданий. Поэтому важно знать основы управления и научиться выполнять этот маневр.</w:t>
      </w:r>
    </w:p>
    <w:p w:rsidR="009D4E32" w:rsidRPr="00B201C8" w:rsidRDefault="009D4E32" w:rsidP="0068574A">
      <w:pPr>
        <w:pStyle w:val="a3"/>
        <w:spacing w:line="360" w:lineRule="auto"/>
        <w:ind w:left="0" w:firstLine="709"/>
        <w:jc w:val="both"/>
        <w:rPr>
          <w:b w:val="0"/>
          <w:sz w:val="24"/>
        </w:rPr>
      </w:pPr>
      <w:r w:rsidRPr="00B201C8">
        <w:rPr>
          <w:b w:val="0"/>
          <w:sz w:val="24"/>
        </w:rPr>
        <w:t>Практика: Учащиеся на БПЛА осуществляют полет по кругу с удержанием и изменением высоты. Каждый учащийся должен попробовать выполнить маневры и продолжить полет.</w:t>
      </w:r>
    </w:p>
    <w:p w:rsidR="009D4E32" w:rsidRPr="00B201C8" w:rsidRDefault="009D4E32" w:rsidP="00B201C8">
      <w:pPr>
        <w:pStyle w:val="a3"/>
        <w:spacing w:line="360" w:lineRule="auto"/>
        <w:ind w:left="0" w:firstLine="709"/>
        <w:jc w:val="both"/>
        <w:rPr>
          <w:b w:val="0"/>
          <w:sz w:val="24"/>
        </w:rPr>
      </w:pPr>
      <w:r w:rsidRPr="00B201C8">
        <w:rPr>
          <w:b w:val="0"/>
          <w:sz w:val="24"/>
        </w:rPr>
        <w:t>Тема 3.7. Облет препятствий.</w:t>
      </w:r>
    </w:p>
    <w:p w:rsidR="00F0429D" w:rsidRPr="0068574A" w:rsidRDefault="009D4E32" w:rsidP="0068574A">
      <w:pPr>
        <w:pStyle w:val="a3"/>
        <w:spacing w:line="360" w:lineRule="auto"/>
        <w:ind w:left="0" w:firstLine="709"/>
        <w:jc w:val="both"/>
        <w:rPr>
          <w:b w:val="0"/>
          <w:sz w:val="24"/>
        </w:rPr>
      </w:pPr>
      <w:r w:rsidRPr="00B201C8">
        <w:rPr>
          <w:b w:val="0"/>
          <w:sz w:val="24"/>
        </w:rPr>
        <w:lastRenderedPageBreak/>
        <w:t>Практика: Учащиеся на БПЛА осуществляют полет облетая различные препятствия, выполняют такие упражнения как «змейка», «восьмерка».</w:t>
      </w:r>
    </w:p>
    <w:p w:rsidR="009D4E32" w:rsidRPr="0068574A" w:rsidRDefault="009D4E32" w:rsidP="0068574A">
      <w:pPr>
        <w:pStyle w:val="af0"/>
        <w:numPr>
          <w:ilvl w:val="0"/>
          <w:numId w:val="25"/>
        </w:numPr>
        <w:autoSpaceDE w:val="0"/>
        <w:autoSpaceDN w:val="0"/>
        <w:adjustRightInd w:val="0"/>
        <w:spacing w:line="360" w:lineRule="auto"/>
        <w:ind w:left="0" w:firstLine="709"/>
        <w:jc w:val="both"/>
        <w:rPr>
          <w:rFonts w:ascii="Times New Roman" w:hAnsi="Times New Roman"/>
          <w:b/>
          <w:sz w:val="24"/>
          <w:szCs w:val="24"/>
        </w:rPr>
      </w:pPr>
      <w:r w:rsidRPr="00B201C8">
        <w:rPr>
          <w:rFonts w:ascii="Times New Roman" w:hAnsi="Times New Roman"/>
          <w:b/>
          <w:sz w:val="24"/>
          <w:szCs w:val="24"/>
        </w:rPr>
        <w:t>Календарно-тематический план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3260"/>
        <w:gridCol w:w="4678"/>
        <w:gridCol w:w="992"/>
      </w:tblGrid>
      <w:tr w:rsidR="00EE03DE" w:rsidRPr="00B201C8" w:rsidTr="00F0429D">
        <w:tc>
          <w:tcPr>
            <w:tcW w:w="562" w:type="dxa"/>
            <w:shd w:val="clear" w:color="auto" w:fill="auto"/>
          </w:tcPr>
          <w:p w:rsidR="00EE03DE" w:rsidRPr="00B201C8" w:rsidRDefault="00EE03DE" w:rsidP="0068574A">
            <w:pPr>
              <w:autoSpaceDE w:val="0"/>
              <w:autoSpaceDN w:val="0"/>
              <w:adjustRightInd w:val="0"/>
              <w:spacing w:line="360" w:lineRule="auto"/>
              <w:ind w:firstLine="709"/>
              <w:jc w:val="center"/>
              <w:rPr>
                <w:b/>
              </w:rPr>
            </w:pPr>
            <w:r w:rsidRPr="00B201C8">
              <w:t xml:space="preserve">№ </w:t>
            </w:r>
            <w:proofErr w:type="spellStart"/>
            <w:r w:rsidRPr="00B201C8">
              <w:t>пп</w:t>
            </w:r>
            <w:proofErr w:type="spellEnd"/>
          </w:p>
        </w:tc>
        <w:tc>
          <w:tcPr>
            <w:tcW w:w="709" w:type="dxa"/>
            <w:shd w:val="clear" w:color="auto" w:fill="auto"/>
          </w:tcPr>
          <w:p w:rsidR="00EE03DE" w:rsidRPr="00B201C8" w:rsidRDefault="0068574A" w:rsidP="0068574A">
            <w:pPr>
              <w:autoSpaceDE w:val="0"/>
              <w:autoSpaceDN w:val="0"/>
              <w:adjustRightInd w:val="0"/>
              <w:spacing w:line="360" w:lineRule="auto"/>
              <w:rPr>
                <w:b/>
              </w:rPr>
            </w:pPr>
            <w:r>
              <w:t>К</w:t>
            </w:r>
            <w:r w:rsidR="00EE03DE" w:rsidRPr="00B201C8">
              <w:t>ол-во часов</w:t>
            </w:r>
          </w:p>
        </w:tc>
        <w:tc>
          <w:tcPr>
            <w:tcW w:w="3260" w:type="dxa"/>
            <w:shd w:val="clear" w:color="auto" w:fill="auto"/>
          </w:tcPr>
          <w:p w:rsidR="00EE03DE" w:rsidRPr="00B201C8" w:rsidRDefault="00EE03DE" w:rsidP="0068574A">
            <w:pPr>
              <w:autoSpaceDE w:val="0"/>
              <w:autoSpaceDN w:val="0"/>
              <w:adjustRightInd w:val="0"/>
              <w:spacing w:line="360" w:lineRule="auto"/>
              <w:jc w:val="center"/>
              <w:rPr>
                <w:b/>
              </w:rPr>
            </w:pPr>
            <w:r w:rsidRPr="00B201C8">
              <w:t>Тема урока</w:t>
            </w:r>
          </w:p>
        </w:tc>
        <w:tc>
          <w:tcPr>
            <w:tcW w:w="4678" w:type="dxa"/>
            <w:shd w:val="clear" w:color="auto" w:fill="auto"/>
          </w:tcPr>
          <w:p w:rsidR="00EE03DE" w:rsidRPr="00B201C8" w:rsidRDefault="00EE03DE" w:rsidP="0068574A">
            <w:pPr>
              <w:autoSpaceDE w:val="0"/>
              <w:autoSpaceDN w:val="0"/>
              <w:adjustRightInd w:val="0"/>
              <w:spacing w:line="360" w:lineRule="auto"/>
              <w:ind w:firstLine="709"/>
              <w:jc w:val="center"/>
              <w:rPr>
                <w:b/>
              </w:rPr>
            </w:pPr>
            <w:r w:rsidRPr="00B201C8">
              <w:t>Содержание</w:t>
            </w:r>
          </w:p>
        </w:tc>
        <w:tc>
          <w:tcPr>
            <w:tcW w:w="992" w:type="dxa"/>
          </w:tcPr>
          <w:p w:rsidR="00EE03DE" w:rsidRPr="00B201C8" w:rsidRDefault="00EE03DE" w:rsidP="0068574A">
            <w:pPr>
              <w:autoSpaceDE w:val="0"/>
              <w:autoSpaceDN w:val="0"/>
              <w:adjustRightInd w:val="0"/>
              <w:spacing w:line="360" w:lineRule="auto"/>
            </w:pPr>
            <w:r w:rsidRPr="00B201C8">
              <w:t>Дата</w:t>
            </w:r>
          </w:p>
        </w:tc>
      </w:tr>
      <w:tr w:rsidR="00EE03DE" w:rsidRPr="00B201C8" w:rsidTr="00F0429D">
        <w:tc>
          <w:tcPr>
            <w:tcW w:w="10201" w:type="dxa"/>
            <w:gridSpan w:val="5"/>
            <w:shd w:val="clear" w:color="auto" w:fill="auto"/>
          </w:tcPr>
          <w:p w:rsidR="00EE03DE" w:rsidRPr="00B201C8" w:rsidRDefault="00EE03DE" w:rsidP="00B201C8">
            <w:pPr>
              <w:autoSpaceDE w:val="0"/>
              <w:autoSpaceDN w:val="0"/>
              <w:adjustRightInd w:val="0"/>
              <w:spacing w:line="360" w:lineRule="auto"/>
              <w:ind w:firstLine="709"/>
              <w:jc w:val="both"/>
            </w:pPr>
            <w:r w:rsidRPr="00B201C8">
              <w:rPr>
                <w:rFonts w:eastAsia="Liberation Serif"/>
                <w:b/>
                <w:bCs/>
              </w:rPr>
              <w:t>Введение в профессию «Оператор беспилотных летательных аппаратов (БПЛА)»</w:t>
            </w: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1</w:t>
            </w:r>
          </w:p>
        </w:tc>
        <w:tc>
          <w:tcPr>
            <w:tcW w:w="709"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1</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 xml:space="preserve">Введение в пилотирование БПЛА в режиме </w:t>
            </w:r>
            <w:r w:rsidRPr="00B201C8">
              <w:rPr>
                <w:rFonts w:eastAsia="Liberation Serif"/>
                <w:lang w:val="en-US"/>
              </w:rPr>
              <w:t>FPV</w:t>
            </w:r>
            <w:r w:rsidRPr="00B201C8">
              <w:rPr>
                <w:rFonts w:eastAsia="Liberation Serif"/>
              </w:rPr>
              <w:t>. История и перспективы</w:t>
            </w:r>
          </w:p>
        </w:tc>
        <w:tc>
          <w:tcPr>
            <w:tcW w:w="4678" w:type="dxa"/>
            <w:shd w:val="clear" w:color="auto" w:fill="auto"/>
          </w:tcPr>
          <w:p w:rsidR="00EE03DE" w:rsidRPr="00B201C8" w:rsidRDefault="00EE03DE" w:rsidP="00B201C8">
            <w:pPr>
              <w:autoSpaceDE w:val="0"/>
              <w:autoSpaceDN w:val="0"/>
              <w:adjustRightInd w:val="0"/>
              <w:spacing w:line="360" w:lineRule="auto"/>
              <w:ind w:firstLine="709"/>
              <w:jc w:val="both"/>
            </w:pPr>
            <w:r w:rsidRPr="00B201C8">
              <w:t xml:space="preserve">Что такое дрон и как он используется в современном мире в различных отраслях. История развития дронов. FPV пилотирование, основные компоненты системы FPV. </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2</w:t>
            </w:r>
          </w:p>
        </w:tc>
        <w:tc>
          <w:tcPr>
            <w:tcW w:w="709"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1</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Основные виды БПЛА и сферы их использования</w:t>
            </w:r>
          </w:p>
        </w:tc>
        <w:tc>
          <w:tcPr>
            <w:tcW w:w="4678" w:type="dxa"/>
            <w:shd w:val="clear" w:color="auto" w:fill="auto"/>
          </w:tcPr>
          <w:p w:rsidR="00EE03DE" w:rsidRPr="00B201C8" w:rsidRDefault="00EE03DE" w:rsidP="00B201C8">
            <w:pPr>
              <w:autoSpaceDE w:val="0"/>
              <w:autoSpaceDN w:val="0"/>
              <w:adjustRightInd w:val="0"/>
              <w:spacing w:line="360" w:lineRule="auto"/>
              <w:ind w:firstLine="709"/>
              <w:jc w:val="both"/>
            </w:pPr>
            <w:r w:rsidRPr="00B201C8">
              <w:t xml:space="preserve">Основные виды БПЛА. Сферы применения БПЛА: сельское хозяйство, геодезия и картография, строительство и архитектура, медицина, наука и исследования, логистика и доставка, развлечения и спорт. </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3</w:t>
            </w:r>
          </w:p>
        </w:tc>
        <w:tc>
          <w:tcPr>
            <w:tcW w:w="709"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1</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 xml:space="preserve">Основной состав </w:t>
            </w:r>
            <w:proofErr w:type="spellStart"/>
            <w:r w:rsidRPr="00B201C8">
              <w:rPr>
                <w:rFonts w:eastAsia="Liberation Serif"/>
                <w:lang w:val="en-US"/>
              </w:rPr>
              <w:t>fpv</w:t>
            </w:r>
            <w:proofErr w:type="spellEnd"/>
            <w:r w:rsidRPr="00B201C8">
              <w:rPr>
                <w:rFonts w:eastAsia="Liberation Serif"/>
              </w:rPr>
              <w:t xml:space="preserve"> комплекта. Аналоговые и цифровые системы </w:t>
            </w:r>
            <w:proofErr w:type="spellStart"/>
            <w:r w:rsidRPr="00B201C8">
              <w:rPr>
                <w:rFonts w:eastAsia="Liberation Serif"/>
                <w:lang w:val="en-US"/>
              </w:rPr>
              <w:t>fpv</w:t>
            </w:r>
            <w:proofErr w:type="spellEnd"/>
          </w:p>
        </w:tc>
        <w:tc>
          <w:tcPr>
            <w:tcW w:w="4678"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 xml:space="preserve">Особенности </w:t>
            </w:r>
            <w:proofErr w:type="gramStart"/>
            <w:r w:rsidRPr="00B201C8">
              <w:t>FPV(</w:t>
            </w:r>
            <w:proofErr w:type="spellStart"/>
            <w:proofErr w:type="gramEnd"/>
            <w:r w:rsidRPr="00B201C8">
              <w:t>first</w:t>
            </w:r>
            <w:proofErr w:type="spellEnd"/>
            <w:r w:rsidRPr="00B201C8">
              <w:t xml:space="preserve"> </w:t>
            </w:r>
            <w:proofErr w:type="spellStart"/>
            <w:r w:rsidRPr="00B201C8">
              <w:t>person</w:t>
            </w:r>
            <w:proofErr w:type="spellEnd"/>
            <w:r w:rsidRPr="00B201C8">
              <w:t xml:space="preserve"> </w:t>
            </w:r>
            <w:proofErr w:type="spellStart"/>
            <w:r w:rsidRPr="00B201C8">
              <w:t>view</w:t>
            </w:r>
            <w:proofErr w:type="spellEnd"/>
            <w:r w:rsidRPr="00B201C8">
              <w:t xml:space="preserve">) и  основные компоненты комплекта: камера; передатчик; приемник; </w:t>
            </w:r>
            <w:proofErr w:type="spellStart"/>
            <w:r w:rsidRPr="00B201C8">
              <w:t>видеоочки</w:t>
            </w:r>
            <w:proofErr w:type="spellEnd"/>
            <w:r w:rsidRPr="00B201C8">
              <w:t xml:space="preserve"> или монитор. Подключение камеры, передатчика и приемника, а также настройка </w:t>
            </w:r>
            <w:proofErr w:type="spellStart"/>
            <w:r w:rsidRPr="00B201C8">
              <w:t>видеоочков</w:t>
            </w:r>
            <w:proofErr w:type="spellEnd"/>
            <w:r w:rsidRPr="00B201C8">
              <w:t xml:space="preserve">. </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4</w:t>
            </w:r>
          </w:p>
        </w:tc>
        <w:tc>
          <w:tcPr>
            <w:tcW w:w="709"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1</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 xml:space="preserve">Лучшие пилоты в мире </w:t>
            </w:r>
            <w:proofErr w:type="spellStart"/>
            <w:r w:rsidRPr="00B201C8">
              <w:rPr>
                <w:rFonts w:eastAsia="Liberation Serif"/>
                <w:lang w:val="en-US"/>
              </w:rPr>
              <w:t>fpv</w:t>
            </w:r>
            <w:proofErr w:type="spellEnd"/>
            <w:r w:rsidRPr="00B201C8">
              <w:rPr>
                <w:rFonts w:eastAsia="Liberation Serif"/>
              </w:rPr>
              <w:t xml:space="preserve"> дронов</w:t>
            </w:r>
          </w:p>
        </w:tc>
        <w:tc>
          <w:tcPr>
            <w:tcW w:w="4678"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 xml:space="preserve">Ознакомление с лучшими пилотами в мире </w:t>
            </w:r>
            <w:proofErr w:type="spellStart"/>
            <w:r w:rsidRPr="00B201C8">
              <w:t>fpv</w:t>
            </w:r>
            <w:proofErr w:type="spellEnd"/>
            <w:r w:rsidRPr="00B201C8">
              <w:t xml:space="preserve"> дронов и их достижениями. Рассмотрение приемов управления</w:t>
            </w:r>
          </w:p>
        </w:tc>
        <w:tc>
          <w:tcPr>
            <w:tcW w:w="992" w:type="dxa"/>
          </w:tcPr>
          <w:p w:rsidR="00EE03DE" w:rsidRPr="00B201C8" w:rsidRDefault="00EE03DE" w:rsidP="00B201C8">
            <w:pPr>
              <w:autoSpaceDE w:val="0"/>
              <w:autoSpaceDN w:val="0"/>
              <w:adjustRightInd w:val="0"/>
              <w:spacing w:line="360" w:lineRule="auto"/>
              <w:ind w:firstLine="709"/>
              <w:jc w:val="both"/>
            </w:pPr>
          </w:p>
        </w:tc>
      </w:tr>
      <w:tr w:rsidR="00EE03DE" w:rsidRPr="00B201C8" w:rsidTr="00F0429D">
        <w:tc>
          <w:tcPr>
            <w:tcW w:w="562"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5</w:t>
            </w:r>
          </w:p>
        </w:tc>
        <w:tc>
          <w:tcPr>
            <w:tcW w:w="709"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1</w:t>
            </w:r>
          </w:p>
        </w:tc>
        <w:tc>
          <w:tcPr>
            <w:tcW w:w="3260" w:type="dxa"/>
            <w:shd w:val="clear" w:color="auto" w:fill="auto"/>
          </w:tcPr>
          <w:p w:rsidR="00EE03DE" w:rsidRPr="00B201C8" w:rsidRDefault="00EE03DE" w:rsidP="00B201C8">
            <w:pPr>
              <w:spacing w:line="360" w:lineRule="auto"/>
              <w:ind w:firstLine="709"/>
              <w:jc w:val="both"/>
              <w:rPr>
                <w:rFonts w:eastAsia="Liberation Serif"/>
              </w:rPr>
            </w:pPr>
            <w:r w:rsidRPr="00B201C8">
              <w:rPr>
                <w:rFonts w:eastAsia="Liberation Serif"/>
              </w:rPr>
              <w:t>Законодательство в области использования БПЛА</w:t>
            </w:r>
          </w:p>
        </w:tc>
        <w:tc>
          <w:tcPr>
            <w:tcW w:w="4678" w:type="dxa"/>
            <w:shd w:val="clear" w:color="auto" w:fill="auto"/>
          </w:tcPr>
          <w:p w:rsidR="00EE03DE" w:rsidRPr="00B201C8" w:rsidRDefault="00D13B07" w:rsidP="00B201C8">
            <w:pPr>
              <w:autoSpaceDE w:val="0"/>
              <w:autoSpaceDN w:val="0"/>
              <w:adjustRightInd w:val="0"/>
              <w:spacing w:line="360" w:lineRule="auto"/>
              <w:ind w:firstLine="709"/>
              <w:jc w:val="both"/>
            </w:pPr>
            <w:r w:rsidRPr="00B201C8">
              <w:t>Правила полета дронов, требования к оборудованию и пилотам, ответственность за нарушение законодательства</w:t>
            </w:r>
          </w:p>
        </w:tc>
        <w:tc>
          <w:tcPr>
            <w:tcW w:w="992" w:type="dxa"/>
          </w:tcPr>
          <w:p w:rsidR="00EE03DE" w:rsidRPr="00B201C8" w:rsidRDefault="00EE03DE" w:rsidP="00B201C8">
            <w:pPr>
              <w:autoSpaceDE w:val="0"/>
              <w:autoSpaceDN w:val="0"/>
              <w:adjustRightInd w:val="0"/>
              <w:spacing w:line="360" w:lineRule="auto"/>
              <w:ind w:firstLine="709"/>
              <w:jc w:val="both"/>
            </w:pPr>
          </w:p>
        </w:tc>
      </w:tr>
      <w:tr w:rsidR="005557EF" w:rsidRPr="00B201C8" w:rsidTr="00F0429D">
        <w:tc>
          <w:tcPr>
            <w:tcW w:w="10201" w:type="dxa"/>
            <w:gridSpan w:val="5"/>
            <w:shd w:val="clear" w:color="auto" w:fill="auto"/>
          </w:tcPr>
          <w:p w:rsidR="005557EF" w:rsidRPr="00B201C8" w:rsidRDefault="005557EF" w:rsidP="00B201C8">
            <w:pPr>
              <w:autoSpaceDE w:val="0"/>
              <w:autoSpaceDN w:val="0"/>
              <w:adjustRightInd w:val="0"/>
              <w:spacing w:line="360" w:lineRule="auto"/>
              <w:ind w:firstLine="709"/>
              <w:jc w:val="both"/>
              <w:rPr>
                <w:b/>
              </w:rPr>
            </w:pPr>
            <w:r w:rsidRPr="00B201C8">
              <w:rPr>
                <w:b/>
              </w:rPr>
              <w:t>Практические навыки пилотирования БПЛА в авиасимуляторе</w:t>
            </w:r>
          </w:p>
        </w:tc>
      </w:tr>
      <w:tr w:rsidR="005557EF" w:rsidRPr="00B201C8" w:rsidTr="00F0429D">
        <w:tc>
          <w:tcPr>
            <w:tcW w:w="562" w:type="dxa"/>
            <w:shd w:val="clear" w:color="auto" w:fill="auto"/>
          </w:tcPr>
          <w:p w:rsidR="005557EF" w:rsidRPr="00B201C8" w:rsidRDefault="00770FF9" w:rsidP="00B201C8">
            <w:pPr>
              <w:autoSpaceDE w:val="0"/>
              <w:autoSpaceDN w:val="0"/>
              <w:adjustRightInd w:val="0"/>
              <w:spacing w:line="360" w:lineRule="auto"/>
              <w:ind w:firstLine="709"/>
              <w:jc w:val="both"/>
            </w:pPr>
            <w:r w:rsidRPr="00B201C8">
              <w:lastRenderedPageBreak/>
              <w:t>6</w:t>
            </w:r>
          </w:p>
        </w:tc>
        <w:tc>
          <w:tcPr>
            <w:tcW w:w="709"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5557EF" w:rsidRPr="00B201C8" w:rsidRDefault="005557EF" w:rsidP="00B201C8">
            <w:pPr>
              <w:spacing w:line="360" w:lineRule="auto"/>
              <w:ind w:firstLine="709"/>
              <w:jc w:val="both"/>
              <w:rPr>
                <w:rFonts w:eastAsia="Liberation Serif"/>
              </w:rPr>
            </w:pPr>
            <w:r w:rsidRPr="00B201C8">
              <w:rPr>
                <w:rFonts w:eastAsia="Liberation Serif"/>
              </w:rPr>
              <w:t>Различные виды авиасимуляторов и их применение (</w:t>
            </w:r>
            <w:r w:rsidRPr="00B201C8">
              <w:rPr>
                <w:rFonts w:eastAsia="Liberation Serif"/>
                <w:lang w:val="en-US"/>
              </w:rPr>
              <w:t>DCL</w:t>
            </w:r>
            <w:r w:rsidRPr="00B201C8">
              <w:rPr>
                <w:rFonts w:eastAsia="Liberation Serif"/>
              </w:rPr>
              <w:t xml:space="preserve"> – </w:t>
            </w:r>
            <w:r w:rsidRPr="00B201C8">
              <w:rPr>
                <w:rFonts w:eastAsia="Liberation Serif"/>
                <w:lang w:val="en-US"/>
              </w:rPr>
              <w:t>The</w:t>
            </w:r>
            <w:r w:rsidRPr="00B201C8">
              <w:rPr>
                <w:rFonts w:eastAsia="Liberation Serif"/>
              </w:rPr>
              <w:t xml:space="preserve"> </w:t>
            </w:r>
            <w:r w:rsidRPr="00B201C8">
              <w:rPr>
                <w:rFonts w:eastAsia="Liberation Serif"/>
                <w:lang w:val="en-US"/>
              </w:rPr>
              <w:t>Game</w:t>
            </w:r>
            <w:r w:rsidRPr="00B201C8">
              <w:rPr>
                <w:rFonts w:eastAsia="Liberation Serif"/>
              </w:rPr>
              <w:t xml:space="preserve">, </w:t>
            </w:r>
            <w:r w:rsidRPr="00B201C8">
              <w:rPr>
                <w:rFonts w:eastAsia="Liberation Serif"/>
                <w:lang w:val="en-US"/>
              </w:rPr>
              <w:t>Liftoff</w:t>
            </w:r>
            <w:r w:rsidRPr="00B201C8">
              <w:rPr>
                <w:rFonts w:eastAsia="Liberation Serif"/>
              </w:rPr>
              <w:t xml:space="preserve">, </w:t>
            </w:r>
            <w:r w:rsidRPr="00B201C8">
              <w:rPr>
                <w:rFonts w:eastAsia="Liberation Serif"/>
                <w:lang w:val="en-US"/>
              </w:rPr>
              <w:t>FPV</w:t>
            </w:r>
            <w:r w:rsidRPr="00B201C8">
              <w:rPr>
                <w:rFonts w:eastAsia="Liberation Serif"/>
              </w:rPr>
              <w:t xml:space="preserve"> </w:t>
            </w:r>
            <w:proofErr w:type="spellStart"/>
            <w:r w:rsidRPr="00B201C8">
              <w:rPr>
                <w:rFonts w:eastAsia="Liberation Serif"/>
                <w:lang w:val="en-US"/>
              </w:rPr>
              <w:t>Freerider</w:t>
            </w:r>
            <w:proofErr w:type="spellEnd"/>
            <w:r w:rsidRPr="00B201C8">
              <w:rPr>
                <w:rFonts w:eastAsia="Liberation Serif"/>
              </w:rPr>
              <w:t xml:space="preserve">). Подключение аппаратуры и калибровка </w:t>
            </w:r>
            <w:proofErr w:type="spellStart"/>
            <w:r w:rsidRPr="00B201C8">
              <w:rPr>
                <w:rFonts w:eastAsia="Liberation Serif"/>
              </w:rPr>
              <w:t>стиков</w:t>
            </w:r>
            <w:proofErr w:type="spellEnd"/>
            <w:r w:rsidRPr="00B201C8">
              <w:rPr>
                <w:rFonts w:eastAsia="Liberation Serif"/>
              </w:rPr>
              <w:t xml:space="preserve"> в авиасимуляторе</w:t>
            </w:r>
          </w:p>
        </w:tc>
        <w:tc>
          <w:tcPr>
            <w:tcW w:w="4678" w:type="dxa"/>
            <w:shd w:val="clear" w:color="auto" w:fill="auto"/>
          </w:tcPr>
          <w:p w:rsidR="005557EF" w:rsidRPr="00B201C8" w:rsidRDefault="005557EF" w:rsidP="00B201C8">
            <w:pPr>
              <w:autoSpaceDE w:val="0"/>
              <w:autoSpaceDN w:val="0"/>
              <w:adjustRightInd w:val="0"/>
              <w:spacing w:line="360" w:lineRule="auto"/>
              <w:ind w:firstLine="709"/>
              <w:jc w:val="both"/>
            </w:pPr>
            <w:r w:rsidRPr="00B201C8">
              <w:t xml:space="preserve">Авиасимуляторы: DCL – </w:t>
            </w:r>
            <w:proofErr w:type="spellStart"/>
            <w:r w:rsidRPr="00B201C8">
              <w:t>The</w:t>
            </w:r>
            <w:proofErr w:type="spellEnd"/>
            <w:r w:rsidRPr="00B201C8">
              <w:t xml:space="preserve"> </w:t>
            </w:r>
            <w:proofErr w:type="spellStart"/>
            <w:r w:rsidRPr="00B201C8">
              <w:t>Game</w:t>
            </w:r>
            <w:proofErr w:type="spellEnd"/>
            <w:r w:rsidRPr="00B201C8">
              <w:t xml:space="preserve">, </w:t>
            </w:r>
            <w:proofErr w:type="spellStart"/>
            <w:r w:rsidRPr="00B201C8">
              <w:t>Liftoff</w:t>
            </w:r>
            <w:proofErr w:type="spellEnd"/>
            <w:r w:rsidRPr="00B201C8">
              <w:t xml:space="preserve">, FPV </w:t>
            </w:r>
            <w:proofErr w:type="spellStart"/>
            <w:r w:rsidRPr="00B201C8">
              <w:t>Freerider</w:t>
            </w:r>
            <w:proofErr w:type="spellEnd"/>
            <w:r w:rsidRPr="00B201C8">
              <w:t xml:space="preserve"> и об их особенностях и возможностях. Подключение и настройка аппаратуры к авиасимулятору. </w:t>
            </w:r>
          </w:p>
        </w:tc>
        <w:tc>
          <w:tcPr>
            <w:tcW w:w="992" w:type="dxa"/>
          </w:tcPr>
          <w:p w:rsidR="005557EF" w:rsidRPr="00B201C8" w:rsidRDefault="005557EF" w:rsidP="00B201C8">
            <w:pPr>
              <w:autoSpaceDE w:val="0"/>
              <w:autoSpaceDN w:val="0"/>
              <w:adjustRightInd w:val="0"/>
              <w:spacing w:line="360" w:lineRule="auto"/>
              <w:ind w:firstLine="709"/>
              <w:jc w:val="both"/>
            </w:pPr>
          </w:p>
        </w:tc>
      </w:tr>
      <w:tr w:rsidR="005557EF" w:rsidRPr="00B201C8" w:rsidTr="00F0429D">
        <w:tc>
          <w:tcPr>
            <w:tcW w:w="562"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7</w:t>
            </w:r>
          </w:p>
        </w:tc>
        <w:tc>
          <w:tcPr>
            <w:tcW w:w="709"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5557EF" w:rsidRPr="00B201C8" w:rsidRDefault="005557EF" w:rsidP="00B201C8">
            <w:pPr>
              <w:spacing w:line="360" w:lineRule="auto"/>
              <w:ind w:firstLine="709"/>
              <w:jc w:val="both"/>
              <w:rPr>
                <w:rFonts w:eastAsia="Liberation Serif"/>
              </w:rPr>
            </w:pPr>
            <w:r w:rsidRPr="00B201C8">
              <w:rPr>
                <w:rFonts w:eastAsia="Liberation Serif"/>
              </w:rPr>
              <w:t xml:space="preserve">Назначения </w:t>
            </w:r>
            <w:proofErr w:type="spellStart"/>
            <w:r w:rsidRPr="00B201C8">
              <w:rPr>
                <w:rFonts w:eastAsia="Liberation Serif"/>
              </w:rPr>
              <w:t>стиков</w:t>
            </w:r>
            <w:proofErr w:type="spellEnd"/>
            <w:r w:rsidRPr="00B201C8">
              <w:rPr>
                <w:rFonts w:eastAsia="Liberation Serif"/>
              </w:rPr>
              <w:t xml:space="preserve"> (газ, рысканье, крен, тангаж). Пилотирование БПЛА </w:t>
            </w:r>
            <w:proofErr w:type="spellStart"/>
            <w:r w:rsidRPr="00B201C8">
              <w:rPr>
                <w:rFonts w:eastAsia="Liberation Serif"/>
              </w:rPr>
              <w:t>мультиророторного</w:t>
            </w:r>
            <w:proofErr w:type="spellEnd"/>
            <w:r w:rsidRPr="00B201C8">
              <w:rPr>
                <w:rFonts w:eastAsia="Liberation Serif"/>
              </w:rPr>
              <w:t xml:space="preserve"> типа в авиасимуляторе </w:t>
            </w:r>
          </w:p>
        </w:tc>
        <w:tc>
          <w:tcPr>
            <w:tcW w:w="4678" w:type="dxa"/>
            <w:shd w:val="clear" w:color="auto" w:fill="auto"/>
          </w:tcPr>
          <w:p w:rsidR="005557EF" w:rsidRPr="00B201C8" w:rsidRDefault="005557EF" w:rsidP="00B201C8">
            <w:pPr>
              <w:autoSpaceDE w:val="0"/>
              <w:autoSpaceDN w:val="0"/>
              <w:adjustRightInd w:val="0"/>
              <w:spacing w:line="360" w:lineRule="auto"/>
              <w:ind w:firstLine="709"/>
              <w:jc w:val="both"/>
            </w:pPr>
            <w:r w:rsidRPr="00B201C8">
              <w:t xml:space="preserve">Пилотировании дрона в авиасимуляторе, приемы работы со </w:t>
            </w:r>
            <w:proofErr w:type="spellStart"/>
            <w:r w:rsidRPr="00B201C8">
              <w:t>стиками</w:t>
            </w:r>
            <w:proofErr w:type="spellEnd"/>
            <w:r w:rsidRPr="00B201C8">
              <w:t xml:space="preserve"> на пульте управления. Выполнение задания в симуляторе: взлёт, удержание на месте, посадка.</w:t>
            </w:r>
          </w:p>
        </w:tc>
        <w:tc>
          <w:tcPr>
            <w:tcW w:w="992" w:type="dxa"/>
          </w:tcPr>
          <w:p w:rsidR="005557EF" w:rsidRPr="00B201C8" w:rsidRDefault="005557EF" w:rsidP="00B201C8">
            <w:pPr>
              <w:autoSpaceDE w:val="0"/>
              <w:autoSpaceDN w:val="0"/>
              <w:adjustRightInd w:val="0"/>
              <w:spacing w:line="360" w:lineRule="auto"/>
              <w:ind w:firstLine="709"/>
              <w:jc w:val="both"/>
            </w:pPr>
          </w:p>
        </w:tc>
      </w:tr>
      <w:tr w:rsidR="005557EF" w:rsidRPr="00B201C8" w:rsidTr="00F0429D">
        <w:tc>
          <w:tcPr>
            <w:tcW w:w="562"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8</w:t>
            </w:r>
          </w:p>
        </w:tc>
        <w:tc>
          <w:tcPr>
            <w:tcW w:w="709" w:type="dxa"/>
            <w:shd w:val="clear" w:color="auto" w:fill="auto"/>
          </w:tcPr>
          <w:p w:rsidR="005557EF"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5557EF" w:rsidRPr="00B201C8" w:rsidRDefault="005557EF"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5557EF" w:rsidRPr="00B201C8" w:rsidRDefault="005557EF"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5557EF" w:rsidRPr="00B201C8" w:rsidRDefault="005557EF"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9</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10</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11</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12</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13</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14</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lastRenderedPageBreak/>
              <w:t>15</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16</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17</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18</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19</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20</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21</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22</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23</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24</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25</w:t>
            </w:r>
          </w:p>
        </w:tc>
        <w:tc>
          <w:tcPr>
            <w:tcW w:w="709"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Пилотирование дрона в авиасимуляторе</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Пилотирование в авиасимуляторах: выполнение различных маневров, полет по заданному маршруту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10201" w:type="dxa"/>
            <w:gridSpan w:val="5"/>
            <w:shd w:val="clear" w:color="auto" w:fill="auto"/>
          </w:tcPr>
          <w:p w:rsidR="00770FF9" w:rsidRPr="00B201C8" w:rsidRDefault="00770FF9" w:rsidP="00B201C8">
            <w:pPr>
              <w:autoSpaceDE w:val="0"/>
              <w:autoSpaceDN w:val="0"/>
              <w:adjustRightInd w:val="0"/>
              <w:spacing w:line="360" w:lineRule="auto"/>
              <w:ind w:firstLine="709"/>
              <w:jc w:val="both"/>
            </w:pPr>
            <w:r w:rsidRPr="00B201C8">
              <w:rPr>
                <w:rFonts w:eastAsia="Liberation Serif"/>
                <w:b/>
                <w:bCs/>
              </w:rPr>
              <w:t xml:space="preserve">Пилотирование </w:t>
            </w:r>
            <w:r w:rsidRPr="00B201C8">
              <w:rPr>
                <w:rFonts w:eastAsia="Liberation Serif"/>
                <w:b/>
                <w:bCs/>
                <w:lang w:val="en-US"/>
              </w:rPr>
              <w:t>FPV</w:t>
            </w:r>
            <w:r w:rsidRPr="00B201C8">
              <w:rPr>
                <w:rFonts w:eastAsia="Liberation Serif"/>
                <w:b/>
                <w:bCs/>
              </w:rPr>
              <w:t xml:space="preserve"> БПЛА </w:t>
            </w:r>
            <w:proofErr w:type="spellStart"/>
            <w:r w:rsidRPr="00B201C8">
              <w:rPr>
                <w:rFonts w:eastAsia="Liberation Serif"/>
                <w:b/>
                <w:bCs/>
              </w:rPr>
              <w:t>мультироторного</w:t>
            </w:r>
            <w:proofErr w:type="spellEnd"/>
            <w:r w:rsidRPr="00B201C8">
              <w:rPr>
                <w:rFonts w:eastAsia="Liberation Serif"/>
                <w:b/>
                <w:bCs/>
              </w:rPr>
              <w:t xml:space="preserve"> типа в помещении </w:t>
            </w: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lastRenderedPageBreak/>
              <w:t>26</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 xml:space="preserve">Техника безопасности при пилотировании БПЛА </w:t>
            </w:r>
            <w:proofErr w:type="spellStart"/>
            <w:r w:rsidRPr="00B201C8">
              <w:rPr>
                <w:rFonts w:eastAsia="Liberation Serif"/>
              </w:rPr>
              <w:t>мультироторного</w:t>
            </w:r>
            <w:proofErr w:type="spellEnd"/>
            <w:r w:rsidRPr="00B201C8">
              <w:rPr>
                <w:rFonts w:eastAsia="Liberation Serif"/>
              </w:rPr>
              <w:t xml:space="preserve"> типа в помещении</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 xml:space="preserve">Основные принципы безопасности при пилотировании БПЛА в помещении. Опасности при работе с </w:t>
            </w:r>
            <w:proofErr w:type="spellStart"/>
            <w:r w:rsidRPr="00B201C8">
              <w:t>мультироторными</w:t>
            </w:r>
            <w:proofErr w:type="spellEnd"/>
            <w:r w:rsidRPr="00B201C8">
              <w:t xml:space="preserve"> БПЛА</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27</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Предполетная подготовка БПЛА</w:t>
            </w:r>
          </w:p>
        </w:tc>
        <w:tc>
          <w:tcPr>
            <w:tcW w:w="4678"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Проверка</w:t>
            </w:r>
            <w:r w:rsidR="009271A9" w:rsidRPr="00B201C8">
              <w:t xml:space="preserve"> систем и</w:t>
            </w:r>
            <w:r w:rsidRPr="00B201C8">
              <w:t xml:space="preserve"> компонентов БПЛА, </w:t>
            </w:r>
            <w:r w:rsidR="009271A9" w:rsidRPr="00B201C8">
              <w:t>настройка</w:t>
            </w:r>
            <w:r w:rsidRPr="00B201C8">
              <w:t xml:space="preserve"> радиосвязи.</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28</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Основные виды неисправностей БПЛА и способы их устранения</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Основные виды неисправностей и способы их устранения. Инструменты и запасные части для устранения неисправностей.</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29</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Первый взлет. Зависание на малой высоте. Посадка</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 xml:space="preserve">Управление высотой, скоростью, креном и </w:t>
            </w:r>
            <w:proofErr w:type="spellStart"/>
            <w:r w:rsidRPr="00B201C8">
              <w:t>тангажем</w:t>
            </w:r>
            <w:proofErr w:type="spellEnd"/>
            <w:r w:rsidRPr="00B201C8">
              <w:t>. Выполнение взлета, удержание высоты и посадку</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30</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в определенной зоне. Вперед-назад, влево―вправо</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в определенной зоне, выполняя различные маневры, включая полет вперед-назад, влево-вправо и повороты.</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31</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в определенной зоне. Вперед-назад, влево―вправо</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в определенной зоне, выполняя различные маневры, включая полет вперед-назад, влево-вправо и повороты.</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32</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по кругу с удержанием и изменением высоты</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по кругу с удержанием и изменением высоты</w:t>
            </w:r>
            <w:r w:rsidR="00770FF9" w:rsidRPr="00B201C8">
              <w:t xml:space="preserve"> </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33</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Полёт по кругу с удержанием и изменением высоты</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Осуществление полета по кругу с удержанием и изменением высоты</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34</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spacing w:line="360" w:lineRule="auto"/>
              <w:ind w:firstLine="709"/>
              <w:jc w:val="both"/>
              <w:rPr>
                <w:rFonts w:eastAsia="Liberation Serif"/>
              </w:rPr>
            </w:pPr>
            <w:r w:rsidRPr="00B201C8">
              <w:rPr>
                <w:rFonts w:eastAsia="Liberation Serif"/>
              </w:rPr>
              <w:t>Облет препятствий</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Выполнение упражнения «змейка»</w:t>
            </w:r>
          </w:p>
        </w:tc>
        <w:tc>
          <w:tcPr>
            <w:tcW w:w="992" w:type="dxa"/>
          </w:tcPr>
          <w:p w:rsidR="00770FF9" w:rsidRPr="00B201C8" w:rsidRDefault="00770FF9" w:rsidP="00B201C8">
            <w:pPr>
              <w:autoSpaceDE w:val="0"/>
              <w:autoSpaceDN w:val="0"/>
              <w:adjustRightInd w:val="0"/>
              <w:spacing w:line="360" w:lineRule="auto"/>
              <w:ind w:firstLine="709"/>
              <w:jc w:val="both"/>
            </w:pPr>
          </w:p>
        </w:tc>
      </w:tr>
      <w:tr w:rsidR="00770FF9" w:rsidRPr="00B201C8" w:rsidTr="00F0429D">
        <w:tc>
          <w:tcPr>
            <w:tcW w:w="562" w:type="dxa"/>
            <w:shd w:val="clear" w:color="auto" w:fill="auto"/>
          </w:tcPr>
          <w:p w:rsidR="00770FF9" w:rsidRPr="00B201C8" w:rsidRDefault="00770FF9" w:rsidP="00B201C8">
            <w:pPr>
              <w:autoSpaceDE w:val="0"/>
              <w:autoSpaceDN w:val="0"/>
              <w:adjustRightInd w:val="0"/>
              <w:spacing w:line="360" w:lineRule="auto"/>
              <w:ind w:firstLine="709"/>
              <w:jc w:val="both"/>
            </w:pPr>
            <w:r w:rsidRPr="00B201C8">
              <w:t>35</w:t>
            </w:r>
          </w:p>
        </w:tc>
        <w:tc>
          <w:tcPr>
            <w:tcW w:w="709"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1</w:t>
            </w:r>
          </w:p>
        </w:tc>
        <w:tc>
          <w:tcPr>
            <w:tcW w:w="3260" w:type="dxa"/>
            <w:shd w:val="clear" w:color="auto" w:fill="auto"/>
          </w:tcPr>
          <w:p w:rsidR="00770FF9" w:rsidRPr="00B201C8" w:rsidRDefault="00770FF9" w:rsidP="00B201C8">
            <w:pPr>
              <w:autoSpaceDE w:val="0"/>
              <w:autoSpaceDN w:val="0"/>
              <w:adjustRightInd w:val="0"/>
              <w:spacing w:line="360" w:lineRule="auto"/>
              <w:ind w:firstLine="709"/>
              <w:jc w:val="both"/>
            </w:pPr>
            <w:r w:rsidRPr="00B201C8">
              <w:rPr>
                <w:rFonts w:eastAsia="Liberation Serif"/>
              </w:rPr>
              <w:t>Облет препятствий</w:t>
            </w:r>
          </w:p>
        </w:tc>
        <w:tc>
          <w:tcPr>
            <w:tcW w:w="4678" w:type="dxa"/>
            <w:shd w:val="clear" w:color="auto" w:fill="auto"/>
          </w:tcPr>
          <w:p w:rsidR="00770FF9" w:rsidRPr="00B201C8" w:rsidRDefault="009271A9" w:rsidP="00B201C8">
            <w:pPr>
              <w:autoSpaceDE w:val="0"/>
              <w:autoSpaceDN w:val="0"/>
              <w:adjustRightInd w:val="0"/>
              <w:spacing w:line="360" w:lineRule="auto"/>
              <w:ind w:firstLine="709"/>
              <w:jc w:val="both"/>
            </w:pPr>
            <w:r w:rsidRPr="00B201C8">
              <w:t>Выполнение упражнения «восьмерка»</w:t>
            </w:r>
          </w:p>
        </w:tc>
        <w:tc>
          <w:tcPr>
            <w:tcW w:w="992" w:type="dxa"/>
          </w:tcPr>
          <w:p w:rsidR="00770FF9" w:rsidRPr="00B201C8" w:rsidRDefault="00770FF9" w:rsidP="00B201C8">
            <w:pPr>
              <w:autoSpaceDE w:val="0"/>
              <w:autoSpaceDN w:val="0"/>
              <w:adjustRightInd w:val="0"/>
              <w:spacing w:line="360" w:lineRule="auto"/>
              <w:ind w:firstLine="709"/>
              <w:jc w:val="both"/>
            </w:pPr>
          </w:p>
        </w:tc>
      </w:tr>
      <w:tr w:rsidR="009271A9" w:rsidRPr="00B201C8" w:rsidTr="00F0429D">
        <w:tc>
          <w:tcPr>
            <w:tcW w:w="10201" w:type="dxa"/>
            <w:gridSpan w:val="5"/>
            <w:shd w:val="clear" w:color="auto" w:fill="auto"/>
          </w:tcPr>
          <w:p w:rsidR="009271A9" w:rsidRPr="00B201C8" w:rsidRDefault="009271A9" w:rsidP="00B201C8">
            <w:pPr>
              <w:autoSpaceDE w:val="0"/>
              <w:autoSpaceDN w:val="0"/>
              <w:adjustRightInd w:val="0"/>
              <w:spacing w:line="360" w:lineRule="auto"/>
              <w:ind w:firstLine="709"/>
              <w:jc w:val="both"/>
              <w:rPr>
                <w:b/>
              </w:rPr>
            </w:pPr>
            <w:r w:rsidRPr="00B201C8">
              <w:rPr>
                <w:b/>
              </w:rPr>
              <w:t>Всего: 35 часов</w:t>
            </w:r>
          </w:p>
        </w:tc>
      </w:tr>
    </w:tbl>
    <w:p w:rsidR="009271A9" w:rsidRPr="00B201C8" w:rsidRDefault="009271A9" w:rsidP="00B201C8">
      <w:pPr>
        <w:pStyle w:val="af0"/>
        <w:numPr>
          <w:ilvl w:val="0"/>
          <w:numId w:val="25"/>
        </w:numPr>
        <w:spacing w:after="0" w:line="360" w:lineRule="auto"/>
        <w:ind w:left="0" w:firstLine="709"/>
        <w:jc w:val="both"/>
        <w:rPr>
          <w:rFonts w:ascii="Times New Roman" w:hAnsi="Times New Roman"/>
          <w:sz w:val="24"/>
          <w:szCs w:val="24"/>
        </w:rPr>
      </w:pPr>
      <w:r w:rsidRPr="00B201C8">
        <w:rPr>
          <w:rFonts w:ascii="Times New Roman" w:hAnsi="Times New Roman"/>
          <w:b/>
          <w:sz w:val="24"/>
          <w:szCs w:val="24"/>
        </w:rPr>
        <w:t>Материально-техническое обеспечение</w:t>
      </w:r>
    </w:p>
    <w:p w:rsidR="009271A9" w:rsidRPr="00B201C8" w:rsidRDefault="009271A9" w:rsidP="00B201C8">
      <w:pPr>
        <w:spacing w:line="360" w:lineRule="auto"/>
        <w:ind w:firstLine="709"/>
        <w:jc w:val="both"/>
      </w:pPr>
      <w:r w:rsidRPr="00B201C8">
        <w:lastRenderedPageBreak/>
        <w:t>Продуктивность работы во многом зависит от качества материально-технического оснащения процесса, инфраструктуры организации и иных условий. Для успешного проведения занятий и выполнения Программы в полном объеме необходимы:</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Компьютеры для установки авиасимулятора</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 xml:space="preserve">Набор BETAFPV </w:t>
      </w:r>
      <w:proofErr w:type="spellStart"/>
      <w:r w:rsidRPr="00B201C8">
        <w:rPr>
          <w:rFonts w:ascii="Times New Roman" w:hAnsi="Times New Roman"/>
          <w:sz w:val="24"/>
          <w:szCs w:val="24"/>
        </w:rPr>
        <w:t>Cetus</w:t>
      </w:r>
      <w:proofErr w:type="spellEnd"/>
      <w:r w:rsidRPr="00B201C8">
        <w:rPr>
          <w:rFonts w:ascii="Times New Roman" w:hAnsi="Times New Roman"/>
          <w:sz w:val="24"/>
          <w:szCs w:val="24"/>
        </w:rPr>
        <w:t xml:space="preserve"> X ELRS 2,4 ГГц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lang w:val="en-US"/>
        </w:rPr>
      </w:pPr>
      <w:r w:rsidRPr="00B201C8">
        <w:rPr>
          <w:rFonts w:ascii="Times New Roman" w:hAnsi="Times New Roman"/>
          <w:sz w:val="24"/>
          <w:szCs w:val="24"/>
        </w:rPr>
        <w:t>Аппаратура</w:t>
      </w:r>
      <w:r w:rsidRPr="00B201C8">
        <w:rPr>
          <w:rFonts w:ascii="Times New Roman" w:hAnsi="Times New Roman"/>
          <w:sz w:val="24"/>
          <w:szCs w:val="24"/>
          <w:lang w:val="en-US"/>
        </w:rPr>
        <w:t xml:space="preserve"> </w:t>
      </w:r>
      <w:r w:rsidRPr="00B201C8">
        <w:rPr>
          <w:rFonts w:ascii="Times New Roman" w:hAnsi="Times New Roman"/>
          <w:sz w:val="24"/>
          <w:szCs w:val="24"/>
        </w:rPr>
        <w:t>управления</w:t>
      </w:r>
      <w:r w:rsidRPr="00B201C8">
        <w:rPr>
          <w:rFonts w:ascii="Times New Roman" w:hAnsi="Times New Roman"/>
          <w:sz w:val="24"/>
          <w:szCs w:val="24"/>
          <w:lang w:val="en-US"/>
        </w:rPr>
        <w:t xml:space="preserve"> LiteRadio3 Pro </w:t>
      </w:r>
      <w:proofErr w:type="spellStart"/>
      <w:r w:rsidRPr="00B201C8">
        <w:rPr>
          <w:rFonts w:ascii="Times New Roman" w:hAnsi="Times New Roman"/>
          <w:sz w:val="24"/>
          <w:szCs w:val="24"/>
          <w:lang w:val="en-US"/>
        </w:rPr>
        <w:t>ExpressLRS</w:t>
      </w:r>
      <w:proofErr w:type="spellEnd"/>
      <w:r w:rsidRPr="00B201C8">
        <w:rPr>
          <w:rFonts w:ascii="Times New Roman" w:hAnsi="Times New Roman"/>
          <w:sz w:val="24"/>
          <w:szCs w:val="24"/>
          <w:lang w:val="en-US"/>
        </w:rPr>
        <w:t xml:space="preserve"> 2.4G – 5</w:t>
      </w:r>
      <w:proofErr w:type="spellStart"/>
      <w:r w:rsidRPr="00B201C8">
        <w:rPr>
          <w:rFonts w:ascii="Times New Roman" w:hAnsi="Times New Roman"/>
          <w:sz w:val="24"/>
          <w:szCs w:val="24"/>
        </w:rPr>
        <w:t>шт</w:t>
      </w:r>
      <w:proofErr w:type="spellEnd"/>
      <w:r w:rsidRPr="00B201C8">
        <w:rPr>
          <w:rFonts w:ascii="Times New Roman" w:hAnsi="Times New Roman"/>
          <w:sz w:val="24"/>
          <w:szCs w:val="24"/>
          <w:lang w:val="en-US"/>
        </w:rPr>
        <w:t>.</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 xml:space="preserve">Дополнительные батарейки для каждого </w:t>
      </w:r>
      <w:proofErr w:type="spellStart"/>
      <w:r w:rsidRPr="00B201C8">
        <w:rPr>
          <w:rFonts w:ascii="Times New Roman" w:hAnsi="Times New Roman"/>
          <w:sz w:val="24"/>
          <w:szCs w:val="24"/>
        </w:rPr>
        <w:t>коптера</w:t>
      </w:r>
      <w:proofErr w:type="spellEnd"/>
      <w:r w:rsidRPr="00B201C8">
        <w:rPr>
          <w:rFonts w:ascii="Times New Roman" w:hAnsi="Times New Roman"/>
          <w:sz w:val="24"/>
          <w:szCs w:val="24"/>
        </w:rPr>
        <w:t xml:space="preserve"> BETAFPV BT2.0 550 </w:t>
      </w:r>
      <w:proofErr w:type="spellStart"/>
      <w:r w:rsidRPr="00B201C8">
        <w:rPr>
          <w:rFonts w:ascii="Times New Roman" w:hAnsi="Times New Roman"/>
          <w:sz w:val="24"/>
          <w:szCs w:val="24"/>
        </w:rPr>
        <w:t>мАч</w:t>
      </w:r>
      <w:proofErr w:type="spellEnd"/>
      <w:r w:rsidRPr="00B201C8">
        <w:rPr>
          <w:rFonts w:ascii="Times New Roman" w:hAnsi="Times New Roman"/>
          <w:sz w:val="24"/>
          <w:szCs w:val="24"/>
        </w:rPr>
        <w:t xml:space="preserve"> – 5 наборов (4 шт. в наборе)</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 xml:space="preserve">Зарядное устройство VIFLY </w:t>
      </w:r>
      <w:proofErr w:type="spellStart"/>
      <w:r w:rsidRPr="00B201C8">
        <w:rPr>
          <w:rFonts w:ascii="Times New Roman" w:hAnsi="Times New Roman"/>
          <w:sz w:val="24"/>
          <w:szCs w:val="24"/>
        </w:rPr>
        <w:t>WhoopStor</w:t>
      </w:r>
      <w:proofErr w:type="spellEnd"/>
      <w:r w:rsidRPr="00B201C8">
        <w:rPr>
          <w:rFonts w:ascii="Times New Roman" w:hAnsi="Times New Roman"/>
          <w:sz w:val="24"/>
          <w:szCs w:val="24"/>
        </w:rPr>
        <w:t xml:space="preserve"> для аккумуляторов V3, 6 портов, 1S LIPO </w:t>
      </w:r>
      <w:proofErr w:type="spellStart"/>
      <w:r w:rsidRPr="00B201C8">
        <w:rPr>
          <w:rFonts w:ascii="Times New Roman" w:hAnsi="Times New Roman"/>
          <w:sz w:val="24"/>
          <w:szCs w:val="24"/>
        </w:rPr>
        <w:t>LiH</w:t>
      </w:r>
      <w:proofErr w:type="spellEnd"/>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proofErr w:type="spellStart"/>
      <w:r w:rsidRPr="00B201C8">
        <w:rPr>
          <w:rFonts w:ascii="Times New Roman" w:hAnsi="Times New Roman"/>
          <w:sz w:val="24"/>
          <w:szCs w:val="24"/>
        </w:rPr>
        <w:t>Gemfan</w:t>
      </w:r>
      <w:proofErr w:type="spellEnd"/>
      <w:r w:rsidRPr="00B201C8">
        <w:rPr>
          <w:rFonts w:ascii="Times New Roman" w:hAnsi="Times New Roman"/>
          <w:sz w:val="24"/>
          <w:szCs w:val="24"/>
        </w:rPr>
        <w:t xml:space="preserve"> 2020 4-лопастные пропеллеры 1,5 мм, валовые пропеллеры для </w:t>
      </w:r>
      <w:proofErr w:type="spellStart"/>
      <w:r w:rsidRPr="00B201C8">
        <w:rPr>
          <w:rFonts w:ascii="Times New Roman" w:hAnsi="Times New Roman"/>
          <w:sz w:val="24"/>
          <w:szCs w:val="24"/>
        </w:rPr>
        <w:t>cetus</w:t>
      </w:r>
      <w:proofErr w:type="spellEnd"/>
      <w:r w:rsidRPr="00B201C8">
        <w:rPr>
          <w:rFonts w:ascii="Times New Roman" w:hAnsi="Times New Roman"/>
          <w:sz w:val="24"/>
          <w:szCs w:val="24"/>
        </w:rPr>
        <w:t xml:space="preserve"> X (в комплекте 4 шт.)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 xml:space="preserve">Запасная рама для дрона BETAFPV </w:t>
      </w:r>
      <w:proofErr w:type="spellStart"/>
      <w:r w:rsidRPr="00B201C8">
        <w:rPr>
          <w:rFonts w:ascii="Times New Roman" w:hAnsi="Times New Roman"/>
          <w:sz w:val="24"/>
          <w:szCs w:val="24"/>
        </w:rPr>
        <w:t>Cetus</w:t>
      </w:r>
      <w:proofErr w:type="spellEnd"/>
      <w:r w:rsidRPr="00B201C8">
        <w:rPr>
          <w:rFonts w:ascii="Times New Roman" w:hAnsi="Times New Roman"/>
          <w:sz w:val="24"/>
          <w:szCs w:val="24"/>
        </w:rPr>
        <w:t xml:space="preserve"> X</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proofErr w:type="spellStart"/>
      <w:r w:rsidRPr="00B201C8">
        <w:rPr>
          <w:rFonts w:ascii="Times New Roman" w:hAnsi="Times New Roman"/>
          <w:sz w:val="24"/>
          <w:szCs w:val="24"/>
        </w:rPr>
        <w:t>Стики</w:t>
      </w:r>
      <w:proofErr w:type="spellEnd"/>
      <w:r w:rsidRPr="00B201C8">
        <w:rPr>
          <w:rFonts w:ascii="Times New Roman" w:hAnsi="Times New Roman"/>
          <w:sz w:val="24"/>
          <w:szCs w:val="24"/>
        </w:rPr>
        <w:t xml:space="preserve"> для пульта управления на датчиках </w:t>
      </w:r>
      <w:proofErr w:type="spellStart"/>
      <w:r w:rsidRPr="00B201C8">
        <w:rPr>
          <w:rFonts w:ascii="Times New Roman" w:hAnsi="Times New Roman"/>
          <w:sz w:val="24"/>
          <w:szCs w:val="24"/>
        </w:rPr>
        <w:t>Хола</w:t>
      </w:r>
      <w:proofErr w:type="spellEnd"/>
      <w:r w:rsidRPr="00B201C8">
        <w:rPr>
          <w:rFonts w:ascii="Times New Roman" w:hAnsi="Times New Roman"/>
          <w:sz w:val="24"/>
          <w:szCs w:val="24"/>
        </w:rPr>
        <w:t xml:space="preserve"> (</w:t>
      </w:r>
      <w:proofErr w:type="spellStart"/>
      <w:r w:rsidRPr="00B201C8">
        <w:rPr>
          <w:rFonts w:ascii="Times New Roman" w:hAnsi="Times New Roman"/>
          <w:sz w:val="24"/>
          <w:szCs w:val="24"/>
        </w:rPr>
        <w:t>Hall</w:t>
      </w:r>
      <w:proofErr w:type="spellEnd"/>
      <w:r w:rsidRPr="00B201C8">
        <w:rPr>
          <w:rFonts w:ascii="Times New Roman" w:hAnsi="Times New Roman"/>
          <w:sz w:val="24"/>
          <w:szCs w:val="24"/>
        </w:rPr>
        <w:t xml:space="preserve"> </w:t>
      </w:r>
      <w:proofErr w:type="spellStart"/>
      <w:r w:rsidRPr="00B201C8">
        <w:rPr>
          <w:rFonts w:ascii="Times New Roman" w:hAnsi="Times New Roman"/>
          <w:sz w:val="24"/>
          <w:szCs w:val="24"/>
        </w:rPr>
        <w:t>Throttle</w:t>
      </w:r>
      <w:proofErr w:type="spellEnd"/>
      <w:r w:rsidRPr="00B201C8">
        <w:rPr>
          <w:rFonts w:ascii="Times New Roman" w:hAnsi="Times New Roman"/>
          <w:sz w:val="24"/>
          <w:szCs w:val="24"/>
        </w:rPr>
        <w:t>/</w:t>
      </w:r>
      <w:proofErr w:type="spellStart"/>
      <w:r w:rsidRPr="00B201C8">
        <w:rPr>
          <w:rFonts w:ascii="Times New Roman" w:hAnsi="Times New Roman"/>
          <w:sz w:val="24"/>
          <w:szCs w:val="24"/>
        </w:rPr>
        <w:t>Yaw</w:t>
      </w:r>
      <w:proofErr w:type="spellEnd"/>
      <w:r w:rsidRPr="00B201C8">
        <w:rPr>
          <w:rFonts w:ascii="Times New Roman" w:hAnsi="Times New Roman"/>
          <w:sz w:val="24"/>
          <w:szCs w:val="24"/>
        </w:rPr>
        <w:t xml:space="preserve"> </w:t>
      </w:r>
      <w:proofErr w:type="spellStart"/>
      <w:r w:rsidRPr="00B201C8">
        <w:rPr>
          <w:rFonts w:ascii="Times New Roman" w:hAnsi="Times New Roman"/>
          <w:sz w:val="24"/>
          <w:szCs w:val="24"/>
        </w:rPr>
        <w:t>Stick</w:t>
      </w:r>
      <w:proofErr w:type="spellEnd"/>
      <w:r w:rsidRPr="00B201C8">
        <w:rPr>
          <w:rFonts w:ascii="Times New Roman" w:hAnsi="Times New Roman"/>
          <w:sz w:val="24"/>
          <w:szCs w:val="24"/>
        </w:rPr>
        <w:t xml:space="preserve">, </w:t>
      </w:r>
      <w:proofErr w:type="spellStart"/>
      <w:r w:rsidRPr="00B201C8">
        <w:rPr>
          <w:rFonts w:ascii="Times New Roman" w:hAnsi="Times New Roman"/>
          <w:sz w:val="24"/>
          <w:szCs w:val="24"/>
        </w:rPr>
        <w:t>Hall</w:t>
      </w:r>
      <w:proofErr w:type="spellEnd"/>
      <w:r w:rsidRPr="00B201C8">
        <w:rPr>
          <w:rFonts w:ascii="Times New Roman" w:hAnsi="Times New Roman"/>
          <w:sz w:val="24"/>
          <w:szCs w:val="24"/>
        </w:rPr>
        <w:t xml:space="preserve"> </w:t>
      </w:r>
      <w:proofErr w:type="spellStart"/>
      <w:r w:rsidRPr="00B201C8">
        <w:rPr>
          <w:rFonts w:ascii="Times New Roman" w:hAnsi="Times New Roman"/>
          <w:sz w:val="24"/>
          <w:szCs w:val="24"/>
        </w:rPr>
        <w:t>Pitch</w:t>
      </w:r>
      <w:proofErr w:type="spellEnd"/>
      <w:r w:rsidRPr="00B201C8">
        <w:rPr>
          <w:rFonts w:ascii="Times New Roman" w:hAnsi="Times New Roman"/>
          <w:sz w:val="24"/>
          <w:szCs w:val="24"/>
        </w:rPr>
        <w:t>/</w:t>
      </w:r>
      <w:proofErr w:type="spellStart"/>
      <w:r w:rsidRPr="00B201C8">
        <w:rPr>
          <w:rFonts w:ascii="Times New Roman" w:hAnsi="Times New Roman"/>
          <w:sz w:val="24"/>
          <w:szCs w:val="24"/>
        </w:rPr>
        <w:t>Roll</w:t>
      </w:r>
      <w:proofErr w:type="spellEnd"/>
      <w:r w:rsidRPr="00B201C8">
        <w:rPr>
          <w:rFonts w:ascii="Times New Roman" w:hAnsi="Times New Roman"/>
          <w:sz w:val="24"/>
          <w:szCs w:val="24"/>
        </w:rPr>
        <w:t xml:space="preserve"> </w:t>
      </w:r>
      <w:proofErr w:type="spellStart"/>
      <w:r w:rsidRPr="00B201C8">
        <w:rPr>
          <w:rFonts w:ascii="Times New Roman" w:hAnsi="Times New Roman"/>
          <w:sz w:val="24"/>
          <w:szCs w:val="24"/>
        </w:rPr>
        <w:t>Stick</w:t>
      </w:r>
      <w:proofErr w:type="spellEnd"/>
      <w:r w:rsidRPr="00B201C8">
        <w:rPr>
          <w:rFonts w:ascii="Times New Roman" w:hAnsi="Times New Roman"/>
          <w:sz w:val="24"/>
          <w:szCs w:val="24"/>
        </w:rPr>
        <w:t>)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Ремешок на шею для аппаратуры управления – 5 шт.</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Коннекторы BT2.0</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 xml:space="preserve">Различные препятствия </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rPr>
      </w:pPr>
      <w:r w:rsidRPr="00B201C8">
        <w:rPr>
          <w:rFonts w:ascii="Times New Roman" w:hAnsi="Times New Roman"/>
          <w:sz w:val="24"/>
          <w:szCs w:val="24"/>
        </w:rPr>
        <w:t>Программное обеспечение:</w:t>
      </w:r>
    </w:p>
    <w:p w:rsidR="009271A9" w:rsidRPr="00B201C8" w:rsidRDefault="009271A9" w:rsidP="00B201C8">
      <w:pPr>
        <w:pStyle w:val="af0"/>
        <w:numPr>
          <w:ilvl w:val="0"/>
          <w:numId w:val="48"/>
        </w:numPr>
        <w:spacing w:line="360" w:lineRule="auto"/>
        <w:ind w:left="0" w:firstLine="709"/>
        <w:jc w:val="both"/>
        <w:rPr>
          <w:rFonts w:ascii="Times New Roman" w:hAnsi="Times New Roman"/>
          <w:sz w:val="24"/>
          <w:szCs w:val="24"/>
          <w:lang w:val="en-US"/>
        </w:rPr>
      </w:pPr>
      <w:r w:rsidRPr="00B201C8">
        <w:rPr>
          <w:rFonts w:ascii="Times New Roman" w:hAnsi="Times New Roman"/>
          <w:sz w:val="24"/>
          <w:szCs w:val="24"/>
        </w:rPr>
        <w:t>Авиасимулятор</w:t>
      </w:r>
      <w:r w:rsidRPr="00B201C8">
        <w:rPr>
          <w:rFonts w:ascii="Times New Roman" w:hAnsi="Times New Roman"/>
          <w:sz w:val="24"/>
          <w:szCs w:val="24"/>
          <w:lang w:val="en-US"/>
        </w:rPr>
        <w:t xml:space="preserve"> FPV </w:t>
      </w:r>
      <w:proofErr w:type="spellStart"/>
      <w:r w:rsidRPr="00B201C8">
        <w:rPr>
          <w:rFonts w:ascii="Times New Roman" w:hAnsi="Times New Roman"/>
          <w:sz w:val="24"/>
          <w:szCs w:val="24"/>
          <w:lang w:val="en-US"/>
        </w:rPr>
        <w:t>Freerider</w:t>
      </w:r>
      <w:proofErr w:type="spellEnd"/>
      <w:r w:rsidRPr="00B201C8">
        <w:rPr>
          <w:rFonts w:ascii="Times New Roman" w:hAnsi="Times New Roman"/>
          <w:sz w:val="24"/>
          <w:szCs w:val="24"/>
          <w:lang w:val="en-US"/>
        </w:rPr>
        <w:t xml:space="preserve">, </w:t>
      </w:r>
      <w:proofErr w:type="gramStart"/>
      <w:r w:rsidRPr="00B201C8">
        <w:rPr>
          <w:rFonts w:ascii="Times New Roman" w:hAnsi="Times New Roman"/>
          <w:sz w:val="24"/>
          <w:szCs w:val="24"/>
          <w:lang w:val="en-US"/>
        </w:rPr>
        <w:t xml:space="preserve">Liftoff  </w:t>
      </w:r>
      <w:r w:rsidRPr="00B201C8">
        <w:rPr>
          <w:rFonts w:ascii="Times New Roman" w:hAnsi="Times New Roman"/>
          <w:sz w:val="24"/>
          <w:szCs w:val="24"/>
        </w:rPr>
        <w:t>или</w:t>
      </w:r>
      <w:proofErr w:type="gramEnd"/>
      <w:r w:rsidRPr="00B201C8">
        <w:rPr>
          <w:rFonts w:ascii="Times New Roman" w:hAnsi="Times New Roman"/>
          <w:sz w:val="24"/>
          <w:szCs w:val="24"/>
          <w:lang w:val="en-US"/>
        </w:rPr>
        <w:t xml:space="preserve"> DCL – The Game.</w:t>
      </w:r>
    </w:p>
    <w:p w:rsidR="009271A9" w:rsidRPr="00B201C8" w:rsidRDefault="009271A9" w:rsidP="00B201C8">
      <w:pPr>
        <w:spacing w:line="360" w:lineRule="auto"/>
        <w:ind w:firstLine="709"/>
        <w:jc w:val="both"/>
        <w:rPr>
          <w:lang w:val="en-US"/>
        </w:rPr>
      </w:pPr>
    </w:p>
    <w:sectPr w:rsidR="009271A9" w:rsidRPr="00B201C8" w:rsidSect="00A27219">
      <w:footerReference w:type="default" r:id="rId9"/>
      <w:pgSz w:w="11906" w:h="16838" w:code="9"/>
      <w:pgMar w:top="851" w:right="851" w:bottom="1134" w:left="709"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E86" w:rsidRDefault="00342E86" w:rsidP="00E91C3B">
      <w:pPr>
        <w:pStyle w:val="a7"/>
        <w:spacing w:before="0" w:after="0"/>
      </w:pPr>
      <w:r>
        <w:separator/>
      </w:r>
    </w:p>
  </w:endnote>
  <w:endnote w:type="continuationSeparator" w:id="0">
    <w:p w:rsidR="00342E86" w:rsidRDefault="00342E86" w:rsidP="00E91C3B">
      <w:pPr>
        <w:pStyle w:val="a7"/>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iberation Serif">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619324"/>
      <w:docPartObj>
        <w:docPartGallery w:val="Page Numbers (Bottom of Page)"/>
        <w:docPartUnique/>
      </w:docPartObj>
    </w:sdtPr>
    <w:sdtEndPr/>
    <w:sdtContent>
      <w:p w:rsidR="001D4A4A" w:rsidRDefault="001D4A4A">
        <w:pPr>
          <w:pStyle w:val="ac"/>
          <w:jc w:val="center"/>
        </w:pPr>
        <w:r>
          <w:fldChar w:fldCharType="begin"/>
        </w:r>
        <w:r>
          <w:instrText>PAGE   \* MERGEFORMAT</w:instrText>
        </w:r>
        <w:r>
          <w:fldChar w:fldCharType="separate"/>
        </w:r>
        <w:r>
          <w:rPr>
            <w:noProof/>
          </w:rPr>
          <w:t>12</w:t>
        </w:r>
        <w:r>
          <w:fldChar w:fldCharType="end"/>
        </w:r>
      </w:p>
    </w:sdtContent>
  </w:sdt>
  <w:p w:rsidR="001D4A4A" w:rsidRDefault="001D4A4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E86" w:rsidRDefault="00342E86" w:rsidP="00E91C3B">
      <w:pPr>
        <w:pStyle w:val="a7"/>
        <w:spacing w:before="0" w:after="0"/>
      </w:pPr>
      <w:r>
        <w:separator/>
      </w:r>
    </w:p>
  </w:footnote>
  <w:footnote w:type="continuationSeparator" w:id="0">
    <w:p w:rsidR="00342E86" w:rsidRDefault="00342E86" w:rsidP="00E91C3B">
      <w:pPr>
        <w:pStyle w:val="a7"/>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rPr>
        <w:rFonts w:ascii="Symbol" w:hAnsi="Symbol" w:cs="Symbol"/>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rFonts w:ascii="Symbol" w:hAnsi="Symbol" w:cs="Symbol"/>
      </w:rPr>
    </w:lvl>
  </w:abstractNum>
  <w:abstractNum w:abstractNumId="3" w15:restartNumberingAfterBreak="0">
    <w:nsid w:val="037709FE"/>
    <w:multiLevelType w:val="hybridMultilevel"/>
    <w:tmpl w:val="31668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8824F1"/>
    <w:multiLevelType w:val="hybridMultilevel"/>
    <w:tmpl w:val="EBE68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275228"/>
    <w:multiLevelType w:val="multilevel"/>
    <w:tmpl w:val="0C66F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C0778D"/>
    <w:multiLevelType w:val="hybridMultilevel"/>
    <w:tmpl w:val="0C50975E"/>
    <w:lvl w:ilvl="0" w:tplc="98A44C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0082741"/>
    <w:multiLevelType w:val="multilevel"/>
    <w:tmpl w:val="47D07C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6D549A"/>
    <w:multiLevelType w:val="hybridMultilevel"/>
    <w:tmpl w:val="9D125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0B36F8"/>
    <w:multiLevelType w:val="multilevel"/>
    <w:tmpl w:val="3254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D7B96"/>
    <w:multiLevelType w:val="hybridMultilevel"/>
    <w:tmpl w:val="F6AA5820"/>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373C33"/>
    <w:multiLevelType w:val="hybridMultilevel"/>
    <w:tmpl w:val="3CEED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380CCD"/>
    <w:multiLevelType w:val="multilevel"/>
    <w:tmpl w:val="952C53BE"/>
    <w:lvl w:ilvl="0">
      <w:start w:val="1"/>
      <w:numFmt w:val="bullet"/>
      <w:lvlText w:val=""/>
      <w:lvlJc w:val="left"/>
      <w:rPr>
        <w:rFonts w:ascii="Symbol" w:hAnsi="Symbol" w:hint="default"/>
        <w:b w:val="0"/>
        <w:bCs w:val="0"/>
        <w:i w:val="0"/>
        <w:iCs w:val="0"/>
        <w:smallCaps w:val="0"/>
        <w:strike w:val="0"/>
        <w:color w:val="000000"/>
        <w:spacing w:val="0"/>
        <w:w w:val="100"/>
        <w:position w:val="0"/>
        <w:sz w:val="16"/>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8800EC"/>
    <w:multiLevelType w:val="hybridMultilevel"/>
    <w:tmpl w:val="FD568D3E"/>
    <w:lvl w:ilvl="0" w:tplc="37C611E4">
      <w:start w:val="1"/>
      <w:numFmt w:val="bullet"/>
      <w:lvlText w:val=""/>
      <w:lvlJc w:val="left"/>
      <w:pPr>
        <w:ind w:left="720" w:hanging="360"/>
      </w:pPr>
      <w:rPr>
        <w:rFonts w:ascii="Wingdings 2" w:hAnsi="Wingdings 2"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EB1C4D"/>
    <w:multiLevelType w:val="hybridMultilevel"/>
    <w:tmpl w:val="E090A224"/>
    <w:lvl w:ilvl="0" w:tplc="B8AEA4FC">
      <w:start w:val="1"/>
      <w:numFmt w:val="bullet"/>
      <w:lvlText w:val="•"/>
      <w:lvlJc w:val="left"/>
      <w:pPr>
        <w:tabs>
          <w:tab w:val="num" w:pos="720"/>
        </w:tabs>
        <w:ind w:left="720" w:hanging="360"/>
      </w:pPr>
      <w:rPr>
        <w:rFonts w:ascii="Times New Roman" w:hAnsi="Times New Roman" w:hint="default"/>
      </w:rPr>
    </w:lvl>
    <w:lvl w:ilvl="1" w:tplc="DE4A65F4" w:tentative="1">
      <w:start w:val="1"/>
      <w:numFmt w:val="bullet"/>
      <w:lvlText w:val="•"/>
      <w:lvlJc w:val="left"/>
      <w:pPr>
        <w:tabs>
          <w:tab w:val="num" w:pos="1440"/>
        </w:tabs>
        <w:ind w:left="1440" w:hanging="360"/>
      </w:pPr>
      <w:rPr>
        <w:rFonts w:ascii="Times New Roman" w:hAnsi="Times New Roman" w:hint="default"/>
      </w:rPr>
    </w:lvl>
    <w:lvl w:ilvl="2" w:tplc="C882C68E" w:tentative="1">
      <w:start w:val="1"/>
      <w:numFmt w:val="bullet"/>
      <w:lvlText w:val="•"/>
      <w:lvlJc w:val="left"/>
      <w:pPr>
        <w:tabs>
          <w:tab w:val="num" w:pos="2160"/>
        </w:tabs>
        <w:ind w:left="2160" w:hanging="360"/>
      </w:pPr>
      <w:rPr>
        <w:rFonts w:ascii="Times New Roman" w:hAnsi="Times New Roman" w:hint="default"/>
      </w:rPr>
    </w:lvl>
    <w:lvl w:ilvl="3" w:tplc="D0A60C24" w:tentative="1">
      <w:start w:val="1"/>
      <w:numFmt w:val="bullet"/>
      <w:lvlText w:val="•"/>
      <w:lvlJc w:val="left"/>
      <w:pPr>
        <w:tabs>
          <w:tab w:val="num" w:pos="2880"/>
        </w:tabs>
        <w:ind w:left="2880" w:hanging="360"/>
      </w:pPr>
      <w:rPr>
        <w:rFonts w:ascii="Times New Roman" w:hAnsi="Times New Roman" w:hint="default"/>
      </w:rPr>
    </w:lvl>
    <w:lvl w:ilvl="4" w:tplc="205CD16A" w:tentative="1">
      <w:start w:val="1"/>
      <w:numFmt w:val="bullet"/>
      <w:lvlText w:val="•"/>
      <w:lvlJc w:val="left"/>
      <w:pPr>
        <w:tabs>
          <w:tab w:val="num" w:pos="3600"/>
        </w:tabs>
        <w:ind w:left="3600" w:hanging="360"/>
      </w:pPr>
      <w:rPr>
        <w:rFonts w:ascii="Times New Roman" w:hAnsi="Times New Roman" w:hint="default"/>
      </w:rPr>
    </w:lvl>
    <w:lvl w:ilvl="5" w:tplc="8D5450B2" w:tentative="1">
      <w:start w:val="1"/>
      <w:numFmt w:val="bullet"/>
      <w:lvlText w:val="•"/>
      <w:lvlJc w:val="left"/>
      <w:pPr>
        <w:tabs>
          <w:tab w:val="num" w:pos="4320"/>
        </w:tabs>
        <w:ind w:left="4320" w:hanging="360"/>
      </w:pPr>
      <w:rPr>
        <w:rFonts w:ascii="Times New Roman" w:hAnsi="Times New Roman" w:hint="default"/>
      </w:rPr>
    </w:lvl>
    <w:lvl w:ilvl="6" w:tplc="272E920C" w:tentative="1">
      <w:start w:val="1"/>
      <w:numFmt w:val="bullet"/>
      <w:lvlText w:val="•"/>
      <w:lvlJc w:val="left"/>
      <w:pPr>
        <w:tabs>
          <w:tab w:val="num" w:pos="5040"/>
        </w:tabs>
        <w:ind w:left="5040" w:hanging="360"/>
      </w:pPr>
      <w:rPr>
        <w:rFonts w:ascii="Times New Roman" w:hAnsi="Times New Roman" w:hint="default"/>
      </w:rPr>
    </w:lvl>
    <w:lvl w:ilvl="7" w:tplc="41CEC712" w:tentative="1">
      <w:start w:val="1"/>
      <w:numFmt w:val="bullet"/>
      <w:lvlText w:val="•"/>
      <w:lvlJc w:val="left"/>
      <w:pPr>
        <w:tabs>
          <w:tab w:val="num" w:pos="5760"/>
        </w:tabs>
        <w:ind w:left="5760" w:hanging="360"/>
      </w:pPr>
      <w:rPr>
        <w:rFonts w:ascii="Times New Roman" w:hAnsi="Times New Roman" w:hint="default"/>
      </w:rPr>
    </w:lvl>
    <w:lvl w:ilvl="8" w:tplc="96B41C1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533738"/>
    <w:multiLevelType w:val="hybridMultilevel"/>
    <w:tmpl w:val="4CCE0E0C"/>
    <w:lvl w:ilvl="0" w:tplc="EEFCF36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440AF7"/>
    <w:multiLevelType w:val="hybridMultilevel"/>
    <w:tmpl w:val="98E62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F27BC"/>
    <w:multiLevelType w:val="hybridMultilevel"/>
    <w:tmpl w:val="44B2F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DD472F"/>
    <w:multiLevelType w:val="hybridMultilevel"/>
    <w:tmpl w:val="E200D3C8"/>
    <w:lvl w:ilvl="0" w:tplc="76FE879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9E2F5B"/>
    <w:multiLevelType w:val="hybridMultilevel"/>
    <w:tmpl w:val="E534BD0A"/>
    <w:lvl w:ilvl="0" w:tplc="37C611E4">
      <w:start w:val="1"/>
      <w:numFmt w:val="bullet"/>
      <w:lvlText w:val=""/>
      <w:lvlJc w:val="left"/>
      <w:pPr>
        <w:ind w:left="720" w:hanging="360"/>
      </w:pPr>
      <w:rPr>
        <w:rFonts w:ascii="Wingdings 2" w:hAnsi="Wingdings 2"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6775A7"/>
    <w:multiLevelType w:val="hybridMultilevel"/>
    <w:tmpl w:val="B88C8856"/>
    <w:lvl w:ilvl="0" w:tplc="1A0ED4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0A1F89"/>
    <w:multiLevelType w:val="hybridMultilevel"/>
    <w:tmpl w:val="EABE033E"/>
    <w:lvl w:ilvl="0" w:tplc="04190001">
      <w:start w:val="1"/>
      <w:numFmt w:val="bullet"/>
      <w:lvlText w:val=""/>
      <w:lvlJc w:val="left"/>
      <w:pPr>
        <w:tabs>
          <w:tab w:val="num" w:pos="720"/>
        </w:tabs>
        <w:ind w:left="720" w:hanging="360"/>
      </w:pPr>
      <w:rPr>
        <w:rFonts w:ascii="Symbol" w:hAnsi="Symbol" w:hint="default"/>
      </w:rPr>
    </w:lvl>
    <w:lvl w:ilvl="1" w:tplc="F4142DF4">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373194"/>
    <w:multiLevelType w:val="hybridMultilevel"/>
    <w:tmpl w:val="3D7AE6A4"/>
    <w:lvl w:ilvl="0" w:tplc="F9B8BCCA">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3" w15:restartNumberingAfterBreak="0">
    <w:nsid w:val="3D4662F0"/>
    <w:multiLevelType w:val="multilevel"/>
    <w:tmpl w:val="DCC06D22"/>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D50D83"/>
    <w:multiLevelType w:val="hybridMultilevel"/>
    <w:tmpl w:val="3E42EB10"/>
    <w:lvl w:ilvl="0" w:tplc="37C611E4">
      <w:start w:val="1"/>
      <w:numFmt w:val="bullet"/>
      <w:lvlText w:val=""/>
      <w:lvlJc w:val="left"/>
      <w:pPr>
        <w:ind w:left="1287" w:hanging="360"/>
      </w:pPr>
      <w:rPr>
        <w:rFonts w:ascii="Wingdings 2" w:hAnsi="Wingdings 2"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133052D"/>
    <w:multiLevelType w:val="hybridMultilevel"/>
    <w:tmpl w:val="89FE7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6B3CDE"/>
    <w:multiLevelType w:val="hybridMultilevel"/>
    <w:tmpl w:val="5EE875A6"/>
    <w:lvl w:ilvl="0" w:tplc="B958FF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95626"/>
    <w:multiLevelType w:val="hybridMultilevel"/>
    <w:tmpl w:val="709CAB24"/>
    <w:lvl w:ilvl="0" w:tplc="B958FF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48692A"/>
    <w:multiLevelType w:val="hybridMultilevel"/>
    <w:tmpl w:val="67E675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4B2D4C90"/>
    <w:multiLevelType w:val="hybridMultilevel"/>
    <w:tmpl w:val="F6C8DA48"/>
    <w:lvl w:ilvl="0" w:tplc="4EFECCE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E25736"/>
    <w:multiLevelType w:val="hybridMultilevel"/>
    <w:tmpl w:val="F802F1A4"/>
    <w:lvl w:ilvl="0" w:tplc="37C611E4">
      <w:start w:val="1"/>
      <w:numFmt w:val="bullet"/>
      <w:lvlText w:val=""/>
      <w:lvlJc w:val="left"/>
      <w:pPr>
        <w:ind w:left="1287" w:hanging="360"/>
      </w:pPr>
      <w:rPr>
        <w:rFonts w:ascii="Wingdings 2" w:hAnsi="Wingdings 2"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4F4CE1"/>
    <w:multiLevelType w:val="hybridMultilevel"/>
    <w:tmpl w:val="953C84A4"/>
    <w:lvl w:ilvl="0" w:tplc="2A3A7E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9AF5B0F"/>
    <w:multiLevelType w:val="hybridMultilevel"/>
    <w:tmpl w:val="2C2E346C"/>
    <w:lvl w:ilvl="0" w:tplc="B8AEA4F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EF1735"/>
    <w:multiLevelType w:val="hybridMultilevel"/>
    <w:tmpl w:val="23082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C160A4"/>
    <w:multiLevelType w:val="hybridMultilevel"/>
    <w:tmpl w:val="9BCC91F2"/>
    <w:lvl w:ilvl="0" w:tplc="041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0007A0"/>
    <w:multiLevelType w:val="hybridMultilevel"/>
    <w:tmpl w:val="5CEAD5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A41F13"/>
    <w:multiLevelType w:val="hybridMultilevel"/>
    <w:tmpl w:val="8B2A3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2DB397B"/>
    <w:multiLevelType w:val="hybridMultilevel"/>
    <w:tmpl w:val="AA201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5570AC"/>
    <w:multiLevelType w:val="hybridMultilevel"/>
    <w:tmpl w:val="7780D49C"/>
    <w:lvl w:ilvl="0" w:tplc="DB281322">
      <w:start w:val="1"/>
      <w:numFmt w:val="bullet"/>
      <w:lvlText w:val="•"/>
      <w:lvlJc w:val="left"/>
      <w:pPr>
        <w:tabs>
          <w:tab w:val="num" w:pos="720"/>
        </w:tabs>
        <w:ind w:left="720" w:hanging="360"/>
      </w:pPr>
      <w:rPr>
        <w:rFonts w:ascii="Times New Roman" w:hAnsi="Times New Roman" w:hint="default"/>
      </w:rPr>
    </w:lvl>
    <w:lvl w:ilvl="1" w:tplc="4A52A81C" w:tentative="1">
      <w:start w:val="1"/>
      <w:numFmt w:val="bullet"/>
      <w:lvlText w:val="•"/>
      <w:lvlJc w:val="left"/>
      <w:pPr>
        <w:tabs>
          <w:tab w:val="num" w:pos="1440"/>
        </w:tabs>
        <w:ind w:left="1440" w:hanging="360"/>
      </w:pPr>
      <w:rPr>
        <w:rFonts w:ascii="Times New Roman" w:hAnsi="Times New Roman" w:hint="default"/>
      </w:rPr>
    </w:lvl>
    <w:lvl w:ilvl="2" w:tplc="B54A7C66" w:tentative="1">
      <w:start w:val="1"/>
      <w:numFmt w:val="bullet"/>
      <w:lvlText w:val="•"/>
      <w:lvlJc w:val="left"/>
      <w:pPr>
        <w:tabs>
          <w:tab w:val="num" w:pos="2160"/>
        </w:tabs>
        <w:ind w:left="2160" w:hanging="360"/>
      </w:pPr>
      <w:rPr>
        <w:rFonts w:ascii="Times New Roman" w:hAnsi="Times New Roman" w:hint="default"/>
      </w:rPr>
    </w:lvl>
    <w:lvl w:ilvl="3" w:tplc="F958291C" w:tentative="1">
      <w:start w:val="1"/>
      <w:numFmt w:val="bullet"/>
      <w:lvlText w:val="•"/>
      <w:lvlJc w:val="left"/>
      <w:pPr>
        <w:tabs>
          <w:tab w:val="num" w:pos="2880"/>
        </w:tabs>
        <w:ind w:left="2880" w:hanging="360"/>
      </w:pPr>
      <w:rPr>
        <w:rFonts w:ascii="Times New Roman" w:hAnsi="Times New Roman" w:hint="default"/>
      </w:rPr>
    </w:lvl>
    <w:lvl w:ilvl="4" w:tplc="93CC8A18" w:tentative="1">
      <w:start w:val="1"/>
      <w:numFmt w:val="bullet"/>
      <w:lvlText w:val="•"/>
      <w:lvlJc w:val="left"/>
      <w:pPr>
        <w:tabs>
          <w:tab w:val="num" w:pos="3600"/>
        </w:tabs>
        <w:ind w:left="3600" w:hanging="360"/>
      </w:pPr>
      <w:rPr>
        <w:rFonts w:ascii="Times New Roman" w:hAnsi="Times New Roman" w:hint="default"/>
      </w:rPr>
    </w:lvl>
    <w:lvl w:ilvl="5" w:tplc="3E32867E" w:tentative="1">
      <w:start w:val="1"/>
      <w:numFmt w:val="bullet"/>
      <w:lvlText w:val="•"/>
      <w:lvlJc w:val="left"/>
      <w:pPr>
        <w:tabs>
          <w:tab w:val="num" w:pos="4320"/>
        </w:tabs>
        <w:ind w:left="4320" w:hanging="360"/>
      </w:pPr>
      <w:rPr>
        <w:rFonts w:ascii="Times New Roman" w:hAnsi="Times New Roman" w:hint="default"/>
      </w:rPr>
    </w:lvl>
    <w:lvl w:ilvl="6" w:tplc="308AA4F0" w:tentative="1">
      <w:start w:val="1"/>
      <w:numFmt w:val="bullet"/>
      <w:lvlText w:val="•"/>
      <w:lvlJc w:val="left"/>
      <w:pPr>
        <w:tabs>
          <w:tab w:val="num" w:pos="5040"/>
        </w:tabs>
        <w:ind w:left="5040" w:hanging="360"/>
      </w:pPr>
      <w:rPr>
        <w:rFonts w:ascii="Times New Roman" w:hAnsi="Times New Roman" w:hint="default"/>
      </w:rPr>
    </w:lvl>
    <w:lvl w:ilvl="7" w:tplc="23BC6578" w:tentative="1">
      <w:start w:val="1"/>
      <w:numFmt w:val="bullet"/>
      <w:lvlText w:val="•"/>
      <w:lvlJc w:val="left"/>
      <w:pPr>
        <w:tabs>
          <w:tab w:val="num" w:pos="5760"/>
        </w:tabs>
        <w:ind w:left="5760" w:hanging="360"/>
      </w:pPr>
      <w:rPr>
        <w:rFonts w:ascii="Times New Roman" w:hAnsi="Times New Roman" w:hint="default"/>
      </w:rPr>
    </w:lvl>
    <w:lvl w:ilvl="8" w:tplc="268E942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408461C"/>
    <w:multiLevelType w:val="hybridMultilevel"/>
    <w:tmpl w:val="AFAAB516"/>
    <w:lvl w:ilvl="0" w:tplc="37C611E4">
      <w:start w:val="1"/>
      <w:numFmt w:val="bullet"/>
      <w:lvlText w:val=""/>
      <w:lvlJc w:val="left"/>
      <w:pPr>
        <w:ind w:left="1287" w:hanging="360"/>
      </w:pPr>
      <w:rPr>
        <w:rFonts w:ascii="Wingdings 2" w:hAnsi="Wingdings 2"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41E2D89"/>
    <w:multiLevelType w:val="hybridMultilevel"/>
    <w:tmpl w:val="43186BEA"/>
    <w:lvl w:ilvl="0" w:tplc="37C611E4">
      <w:start w:val="1"/>
      <w:numFmt w:val="bullet"/>
      <w:lvlText w:val=""/>
      <w:lvlJc w:val="left"/>
      <w:pPr>
        <w:ind w:left="1429" w:hanging="360"/>
      </w:pPr>
      <w:rPr>
        <w:rFonts w:ascii="Wingdings 2" w:hAnsi="Wingdings 2"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693627A"/>
    <w:multiLevelType w:val="hybridMultilevel"/>
    <w:tmpl w:val="0B2298FA"/>
    <w:lvl w:ilvl="0" w:tplc="76FE879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60A14"/>
    <w:multiLevelType w:val="hybridMultilevel"/>
    <w:tmpl w:val="932A43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E5AC6"/>
    <w:multiLevelType w:val="hybridMultilevel"/>
    <w:tmpl w:val="CB24B77C"/>
    <w:lvl w:ilvl="0" w:tplc="C7B0383E">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067C4B"/>
    <w:multiLevelType w:val="hybridMultilevel"/>
    <w:tmpl w:val="CB24B77C"/>
    <w:lvl w:ilvl="0" w:tplc="C7B0383E">
      <w:start w:val="1"/>
      <w:numFmt w:val="decimal"/>
      <w:lvlText w:val="%1."/>
      <w:lvlJc w:val="righ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787387"/>
    <w:multiLevelType w:val="hybridMultilevel"/>
    <w:tmpl w:val="975C4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85E7B00"/>
    <w:multiLevelType w:val="hybridMultilevel"/>
    <w:tmpl w:val="7558124E"/>
    <w:lvl w:ilvl="0" w:tplc="831400D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BB934F2"/>
    <w:multiLevelType w:val="hybridMultilevel"/>
    <w:tmpl w:val="D0E22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2"/>
  </w:num>
  <w:num w:numId="3">
    <w:abstractNumId w:val="22"/>
  </w:num>
  <w:num w:numId="4">
    <w:abstractNumId w:val="40"/>
  </w:num>
  <w:num w:numId="5">
    <w:abstractNumId w:val="39"/>
  </w:num>
  <w:num w:numId="6">
    <w:abstractNumId w:val="30"/>
  </w:num>
  <w:num w:numId="7">
    <w:abstractNumId w:val="24"/>
  </w:num>
  <w:num w:numId="8">
    <w:abstractNumId w:val="8"/>
  </w:num>
  <w:num w:numId="9">
    <w:abstractNumId w:val="37"/>
  </w:num>
  <w:num w:numId="10">
    <w:abstractNumId w:val="28"/>
  </w:num>
  <w:num w:numId="11">
    <w:abstractNumId w:val="41"/>
  </w:num>
  <w:num w:numId="12">
    <w:abstractNumId w:val="6"/>
  </w:num>
  <w:num w:numId="13">
    <w:abstractNumId w:val="46"/>
  </w:num>
  <w:num w:numId="14">
    <w:abstractNumId w:val="10"/>
  </w:num>
  <w:num w:numId="15">
    <w:abstractNumId w:val="34"/>
  </w:num>
  <w:num w:numId="16">
    <w:abstractNumId w:val="38"/>
  </w:num>
  <w:num w:numId="17">
    <w:abstractNumId w:val="14"/>
  </w:num>
  <w:num w:numId="18">
    <w:abstractNumId w:val="3"/>
  </w:num>
  <w:num w:numId="19">
    <w:abstractNumId w:val="11"/>
  </w:num>
  <w:num w:numId="20">
    <w:abstractNumId w:val="13"/>
  </w:num>
  <w:num w:numId="21">
    <w:abstractNumId w:val="19"/>
  </w:num>
  <w:num w:numId="22">
    <w:abstractNumId w:val="33"/>
  </w:num>
  <w:num w:numId="23">
    <w:abstractNumId w:val="26"/>
  </w:num>
  <w:num w:numId="24">
    <w:abstractNumId w:val="27"/>
  </w:num>
  <w:num w:numId="25">
    <w:abstractNumId w:val="31"/>
  </w:num>
  <w:num w:numId="26">
    <w:abstractNumId w:val="32"/>
  </w:num>
  <w:num w:numId="27">
    <w:abstractNumId w:val="43"/>
  </w:num>
  <w:num w:numId="28">
    <w:abstractNumId w:val="20"/>
  </w:num>
  <w:num w:numId="29">
    <w:abstractNumId w:val="15"/>
  </w:num>
  <w:num w:numId="30">
    <w:abstractNumId w:val="29"/>
  </w:num>
  <w:num w:numId="31">
    <w:abstractNumId w:val="18"/>
  </w:num>
  <w:num w:numId="32">
    <w:abstractNumId w:val="0"/>
  </w:num>
  <w:num w:numId="33">
    <w:abstractNumId w:val="44"/>
  </w:num>
  <w:num w:numId="34">
    <w:abstractNumId w:val="7"/>
  </w:num>
  <w:num w:numId="35">
    <w:abstractNumId w:val="23"/>
  </w:num>
  <w:num w:numId="36">
    <w:abstractNumId w:val="12"/>
  </w:num>
  <w:num w:numId="3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5"/>
  </w:num>
  <w:num w:numId="39">
    <w:abstractNumId w:val="35"/>
  </w:num>
  <w:num w:numId="40">
    <w:abstractNumId w:val="21"/>
  </w:num>
  <w:num w:numId="41">
    <w:abstractNumId w:val="25"/>
  </w:num>
  <w:num w:numId="42">
    <w:abstractNumId w:val="2"/>
  </w:num>
  <w:num w:numId="43">
    <w:abstractNumId w:val="1"/>
  </w:num>
  <w:num w:numId="44">
    <w:abstractNumId w:val="17"/>
  </w:num>
  <w:num w:numId="45">
    <w:abstractNumId w:val="16"/>
  </w:num>
  <w:num w:numId="46">
    <w:abstractNumId w:val="4"/>
  </w:num>
  <w:num w:numId="47">
    <w:abstractNumId w:val="4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8B7"/>
    <w:rsid w:val="000011E6"/>
    <w:rsid w:val="0002028B"/>
    <w:rsid w:val="000216A3"/>
    <w:rsid w:val="00042DCD"/>
    <w:rsid w:val="00052F2C"/>
    <w:rsid w:val="0005415F"/>
    <w:rsid w:val="0007398B"/>
    <w:rsid w:val="00077162"/>
    <w:rsid w:val="00082517"/>
    <w:rsid w:val="0008555F"/>
    <w:rsid w:val="000A4661"/>
    <w:rsid w:val="000A6567"/>
    <w:rsid w:val="000C5EC7"/>
    <w:rsid w:val="001072A6"/>
    <w:rsid w:val="00130A8E"/>
    <w:rsid w:val="00131721"/>
    <w:rsid w:val="00152526"/>
    <w:rsid w:val="00162869"/>
    <w:rsid w:val="00163907"/>
    <w:rsid w:val="00193649"/>
    <w:rsid w:val="00197B71"/>
    <w:rsid w:val="001A3F37"/>
    <w:rsid w:val="001B50B5"/>
    <w:rsid w:val="001B7A80"/>
    <w:rsid w:val="001D4A4A"/>
    <w:rsid w:val="001E266C"/>
    <w:rsid w:val="001E369B"/>
    <w:rsid w:val="001F1A91"/>
    <w:rsid w:val="001F5BEB"/>
    <w:rsid w:val="00205EF7"/>
    <w:rsid w:val="002115E0"/>
    <w:rsid w:val="002126B0"/>
    <w:rsid w:val="00222F21"/>
    <w:rsid w:val="00223DA1"/>
    <w:rsid w:val="00225253"/>
    <w:rsid w:val="002254B2"/>
    <w:rsid w:val="00236E6B"/>
    <w:rsid w:val="0024061E"/>
    <w:rsid w:val="00296D9E"/>
    <w:rsid w:val="002A1B90"/>
    <w:rsid w:val="002A2082"/>
    <w:rsid w:val="002B73B4"/>
    <w:rsid w:val="002D2849"/>
    <w:rsid w:val="002D2DF9"/>
    <w:rsid w:val="002D544E"/>
    <w:rsid w:val="002E0869"/>
    <w:rsid w:val="002E1F09"/>
    <w:rsid w:val="002E5850"/>
    <w:rsid w:val="002E7613"/>
    <w:rsid w:val="002F0EC9"/>
    <w:rsid w:val="00301765"/>
    <w:rsid w:val="003104F7"/>
    <w:rsid w:val="00311BD0"/>
    <w:rsid w:val="00313274"/>
    <w:rsid w:val="00316D73"/>
    <w:rsid w:val="00334C45"/>
    <w:rsid w:val="0034126A"/>
    <w:rsid w:val="00342E86"/>
    <w:rsid w:val="003B261B"/>
    <w:rsid w:val="003C31C1"/>
    <w:rsid w:val="003D0E89"/>
    <w:rsid w:val="003D4E71"/>
    <w:rsid w:val="003F3F8E"/>
    <w:rsid w:val="003F53DF"/>
    <w:rsid w:val="004016CB"/>
    <w:rsid w:val="004348B7"/>
    <w:rsid w:val="004351A3"/>
    <w:rsid w:val="0043639B"/>
    <w:rsid w:val="004431CC"/>
    <w:rsid w:val="004472FD"/>
    <w:rsid w:val="00447ED6"/>
    <w:rsid w:val="004671B0"/>
    <w:rsid w:val="0047146B"/>
    <w:rsid w:val="00492B58"/>
    <w:rsid w:val="00495426"/>
    <w:rsid w:val="00496E86"/>
    <w:rsid w:val="004B1A10"/>
    <w:rsid w:val="004B1DBF"/>
    <w:rsid w:val="004B2645"/>
    <w:rsid w:val="004B3BCC"/>
    <w:rsid w:val="004B6341"/>
    <w:rsid w:val="004C3408"/>
    <w:rsid w:val="004F530B"/>
    <w:rsid w:val="004F544F"/>
    <w:rsid w:val="0050207F"/>
    <w:rsid w:val="005110FF"/>
    <w:rsid w:val="005275FE"/>
    <w:rsid w:val="005426D6"/>
    <w:rsid w:val="00546575"/>
    <w:rsid w:val="00550955"/>
    <w:rsid w:val="005557EF"/>
    <w:rsid w:val="005562F9"/>
    <w:rsid w:val="00560D7E"/>
    <w:rsid w:val="00560E6C"/>
    <w:rsid w:val="00562D9E"/>
    <w:rsid w:val="0059478B"/>
    <w:rsid w:val="005A03F2"/>
    <w:rsid w:val="005A519F"/>
    <w:rsid w:val="005B3D6B"/>
    <w:rsid w:val="005B5A0F"/>
    <w:rsid w:val="005D7381"/>
    <w:rsid w:val="005F19BF"/>
    <w:rsid w:val="00602F86"/>
    <w:rsid w:val="006203DA"/>
    <w:rsid w:val="00626A30"/>
    <w:rsid w:val="0064500F"/>
    <w:rsid w:val="0065572D"/>
    <w:rsid w:val="0065583C"/>
    <w:rsid w:val="00657A81"/>
    <w:rsid w:val="00663737"/>
    <w:rsid w:val="00665A34"/>
    <w:rsid w:val="006676A3"/>
    <w:rsid w:val="00674151"/>
    <w:rsid w:val="006809BB"/>
    <w:rsid w:val="0068305E"/>
    <w:rsid w:val="0068574A"/>
    <w:rsid w:val="006862D7"/>
    <w:rsid w:val="00686C60"/>
    <w:rsid w:val="006A3ABC"/>
    <w:rsid w:val="006B4B55"/>
    <w:rsid w:val="006C082B"/>
    <w:rsid w:val="006C0E94"/>
    <w:rsid w:val="006E4B27"/>
    <w:rsid w:val="006F7526"/>
    <w:rsid w:val="00706C08"/>
    <w:rsid w:val="00715FE7"/>
    <w:rsid w:val="007176ED"/>
    <w:rsid w:val="00720FB1"/>
    <w:rsid w:val="007328A5"/>
    <w:rsid w:val="00740316"/>
    <w:rsid w:val="00741F02"/>
    <w:rsid w:val="00756F8E"/>
    <w:rsid w:val="00756FB6"/>
    <w:rsid w:val="00770FF9"/>
    <w:rsid w:val="00771129"/>
    <w:rsid w:val="00774F17"/>
    <w:rsid w:val="007B4F1A"/>
    <w:rsid w:val="007B68C2"/>
    <w:rsid w:val="007C00F2"/>
    <w:rsid w:val="007C0C04"/>
    <w:rsid w:val="007C35E0"/>
    <w:rsid w:val="007C47B3"/>
    <w:rsid w:val="007C4883"/>
    <w:rsid w:val="007D55A0"/>
    <w:rsid w:val="007E6C8A"/>
    <w:rsid w:val="007F0070"/>
    <w:rsid w:val="007F008A"/>
    <w:rsid w:val="0081063B"/>
    <w:rsid w:val="00813E5D"/>
    <w:rsid w:val="00815832"/>
    <w:rsid w:val="00817C3D"/>
    <w:rsid w:val="0082033D"/>
    <w:rsid w:val="00821E0B"/>
    <w:rsid w:val="008414DF"/>
    <w:rsid w:val="0085083E"/>
    <w:rsid w:val="00852106"/>
    <w:rsid w:val="0085781F"/>
    <w:rsid w:val="00857FBC"/>
    <w:rsid w:val="008604E6"/>
    <w:rsid w:val="00860B99"/>
    <w:rsid w:val="00861DE3"/>
    <w:rsid w:val="008709A5"/>
    <w:rsid w:val="008902FD"/>
    <w:rsid w:val="00893458"/>
    <w:rsid w:val="00893965"/>
    <w:rsid w:val="008A1EB7"/>
    <w:rsid w:val="008D16D8"/>
    <w:rsid w:val="008D3F68"/>
    <w:rsid w:val="008E480F"/>
    <w:rsid w:val="008E5EA5"/>
    <w:rsid w:val="008F1B2F"/>
    <w:rsid w:val="008F4336"/>
    <w:rsid w:val="008F5645"/>
    <w:rsid w:val="008F7B93"/>
    <w:rsid w:val="00905831"/>
    <w:rsid w:val="00907A4B"/>
    <w:rsid w:val="00911F3B"/>
    <w:rsid w:val="00917BBC"/>
    <w:rsid w:val="00925B5B"/>
    <w:rsid w:val="009271A9"/>
    <w:rsid w:val="009532B4"/>
    <w:rsid w:val="00971AFD"/>
    <w:rsid w:val="00981D44"/>
    <w:rsid w:val="00985860"/>
    <w:rsid w:val="00990B6C"/>
    <w:rsid w:val="00995AA9"/>
    <w:rsid w:val="009967B9"/>
    <w:rsid w:val="00997E4B"/>
    <w:rsid w:val="009C1CE2"/>
    <w:rsid w:val="009C53D2"/>
    <w:rsid w:val="009C73B3"/>
    <w:rsid w:val="009D4C40"/>
    <w:rsid w:val="009D4E32"/>
    <w:rsid w:val="009E6393"/>
    <w:rsid w:val="00A02BB2"/>
    <w:rsid w:val="00A03F8E"/>
    <w:rsid w:val="00A1041F"/>
    <w:rsid w:val="00A24F78"/>
    <w:rsid w:val="00A27219"/>
    <w:rsid w:val="00A42F9A"/>
    <w:rsid w:val="00A436BB"/>
    <w:rsid w:val="00A57AEA"/>
    <w:rsid w:val="00A71752"/>
    <w:rsid w:val="00A957A1"/>
    <w:rsid w:val="00AA0F0E"/>
    <w:rsid w:val="00AB25B6"/>
    <w:rsid w:val="00AB4EED"/>
    <w:rsid w:val="00AC1663"/>
    <w:rsid w:val="00AC2B10"/>
    <w:rsid w:val="00AC72C9"/>
    <w:rsid w:val="00AC73CB"/>
    <w:rsid w:val="00AD1CA1"/>
    <w:rsid w:val="00AD32DD"/>
    <w:rsid w:val="00AE164D"/>
    <w:rsid w:val="00AE31C8"/>
    <w:rsid w:val="00AE5413"/>
    <w:rsid w:val="00B07105"/>
    <w:rsid w:val="00B10BA9"/>
    <w:rsid w:val="00B201C8"/>
    <w:rsid w:val="00B20696"/>
    <w:rsid w:val="00B4171B"/>
    <w:rsid w:val="00B57D79"/>
    <w:rsid w:val="00B64F81"/>
    <w:rsid w:val="00B75379"/>
    <w:rsid w:val="00B8728E"/>
    <w:rsid w:val="00B873C9"/>
    <w:rsid w:val="00B87B18"/>
    <w:rsid w:val="00B92320"/>
    <w:rsid w:val="00B9277E"/>
    <w:rsid w:val="00BB1A7A"/>
    <w:rsid w:val="00BB292E"/>
    <w:rsid w:val="00BB2B15"/>
    <w:rsid w:val="00BB4779"/>
    <w:rsid w:val="00BC7218"/>
    <w:rsid w:val="00BD2637"/>
    <w:rsid w:val="00BD339C"/>
    <w:rsid w:val="00BE0C9C"/>
    <w:rsid w:val="00BE4EBF"/>
    <w:rsid w:val="00BE50BA"/>
    <w:rsid w:val="00BF2A38"/>
    <w:rsid w:val="00BF344B"/>
    <w:rsid w:val="00C07EA5"/>
    <w:rsid w:val="00C312BC"/>
    <w:rsid w:val="00C3268F"/>
    <w:rsid w:val="00C36EEF"/>
    <w:rsid w:val="00C44351"/>
    <w:rsid w:val="00C520AD"/>
    <w:rsid w:val="00C53AFE"/>
    <w:rsid w:val="00C5431A"/>
    <w:rsid w:val="00C62A9B"/>
    <w:rsid w:val="00C66CF5"/>
    <w:rsid w:val="00C75F33"/>
    <w:rsid w:val="00C872B3"/>
    <w:rsid w:val="00C971F9"/>
    <w:rsid w:val="00CA7243"/>
    <w:rsid w:val="00CB2052"/>
    <w:rsid w:val="00CB5190"/>
    <w:rsid w:val="00CD351D"/>
    <w:rsid w:val="00CE3895"/>
    <w:rsid w:val="00CE53A5"/>
    <w:rsid w:val="00CF14FE"/>
    <w:rsid w:val="00CF7983"/>
    <w:rsid w:val="00D00FAC"/>
    <w:rsid w:val="00D078B2"/>
    <w:rsid w:val="00D13B07"/>
    <w:rsid w:val="00D2293A"/>
    <w:rsid w:val="00D51105"/>
    <w:rsid w:val="00D51546"/>
    <w:rsid w:val="00D53DCA"/>
    <w:rsid w:val="00D663C8"/>
    <w:rsid w:val="00D75673"/>
    <w:rsid w:val="00D75A2E"/>
    <w:rsid w:val="00D82EEE"/>
    <w:rsid w:val="00D83F7E"/>
    <w:rsid w:val="00DA0949"/>
    <w:rsid w:val="00DC019A"/>
    <w:rsid w:val="00DC11EC"/>
    <w:rsid w:val="00DF02EB"/>
    <w:rsid w:val="00E1084B"/>
    <w:rsid w:val="00E201E9"/>
    <w:rsid w:val="00E256C4"/>
    <w:rsid w:val="00E346B5"/>
    <w:rsid w:val="00E578ED"/>
    <w:rsid w:val="00E65591"/>
    <w:rsid w:val="00E714A4"/>
    <w:rsid w:val="00E91C3B"/>
    <w:rsid w:val="00E9338D"/>
    <w:rsid w:val="00EA035E"/>
    <w:rsid w:val="00EA2329"/>
    <w:rsid w:val="00EA3F27"/>
    <w:rsid w:val="00EA6499"/>
    <w:rsid w:val="00EB275D"/>
    <w:rsid w:val="00EC49CA"/>
    <w:rsid w:val="00ED10EB"/>
    <w:rsid w:val="00ED3AC5"/>
    <w:rsid w:val="00ED52C6"/>
    <w:rsid w:val="00ED7DB9"/>
    <w:rsid w:val="00EE03DE"/>
    <w:rsid w:val="00EE11D9"/>
    <w:rsid w:val="00EF1EDC"/>
    <w:rsid w:val="00EF28B7"/>
    <w:rsid w:val="00EF3FAD"/>
    <w:rsid w:val="00F00CEE"/>
    <w:rsid w:val="00F014EB"/>
    <w:rsid w:val="00F02F3C"/>
    <w:rsid w:val="00F0355D"/>
    <w:rsid w:val="00F0429D"/>
    <w:rsid w:val="00F23809"/>
    <w:rsid w:val="00F32A4D"/>
    <w:rsid w:val="00F343A7"/>
    <w:rsid w:val="00F40B29"/>
    <w:rsid w:val="00F51E39"/>
    <w:rsid w:val="00F63649"/>
    <w:rsid w:val="00F65CA2"/>
    <w:rsid w:val="00F76B72"/>
    <w:rsid w:val="00F911BD"/>
    <w:rsid w:val="00F93C97"/>
    <w:rsid w:val="00F95C82"/>
    <w:rsid w:val="00F97011"/>
    <w:rsid w:val="00FA77D3"/>
    <w:rsid w:val="00FB02DB"/>
    <w:rsid w:val="00FB5CC0"/>
    <w:rsid w:val="00FC0E48"/>
    <w:rsid w:val="00FC66B4"/>
    <w:rsid w:val="00FE6D10"/>
    <w:rsid w:val="00FF3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D2981"/>
  <w15:docId w15:val="{DD6D56F4-9FEC-4FC6-9D4F-281C972D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348B7"/>
    <w:rPr>
      <w:sz w:val="24"/>
      <w:szCs w:val="24"/>
    </w:rPr>
  </w:style>
  <w:style w:type="paragraph" w:styleId="1">
    <w:name w:val="heading 1"/>
    <w:basedOn w:val="a"/>
    <w:next w:val="a"/>
    <w:link w:val="10"/>
    <w:qFormat/>
    <w:rsid w:val="004348B7"/>
    <w:pPr>
      <w:keepNext/>
      <w:jc w:val="center"/>
      <w:outlineLvl w:val="0"/>
    </w:pPr>
    <w:rPr>
      <w:sz w:val="32"/>
    </w:rPr>
  </w:style>
  <w:style w:type="paragraph" w:styleId="2">
    <w:name w:val="heading 2"/>
    <w:basedOn w:val="a"/>
    <w:next w:val="a"/>
    <w:qFormat/>
    <w:rsid w:val="008A1EB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016CB"/>
    <w:pPr>
      <w:ind w:left="-720"/>
      <w:jc w:val="center"/>
    </w:pPr>
    <w:rPr>
      <w:b/>
      <w:bCs/>
      <w:sz w:val="36"/>
    </w:rPr>
  </w:style>
  <w:style w:type="paragraph" w:styleId="a5">
    <w:name w:val="Body Text Indent"/>
    <w:basedOn w:val="a"/>
    <w:link w:val="a6"/>
    <w:rsid w:val="004016CB"/>
    <w:pPr>
      <w:ind w:left="-720"/>
    </w:pPr>
    <w:rPr>
      <w:sz w:val="32"/>
    </w:rPr>
  </w:style>
  <w:style w:type="character" w:customStyle="1" w:styleId="a6">
    <w:name w:val="Основной текст с отступом Знак"/>
    <w:link w:val="a5"/>
    <w:rsid w:val="005426D6"/>
    <w:rPr>
      <w:sz w:val="32"/>
      <w:szCs w:val="24"/>
    </w:rPr>
  </w:style>
  <w:style w:type="character" w:customStyle="1" w:styleId="hps">
    <w:name w:val="hps"/>
    <w:basedOn w:val="a0"/>
    <w:rsid w:val="00857FBC"/>
  </w:style>
  <w:style w:type="paragraph" w:styleId="a7">
    <w:name w:val="Normal (Web)"/>
    <w:basedOn w:val="a"/>
    <w:rsid w:val="00857FBC"/>
    <w:pPr>
      <w:spacing w:before="100" w:beforeAutospacing="1" w:after="100" w:afterAutospacing="1"/>
    </w:pPr>
  </w:style>
  <w:style w:type="character" w:customStyle="1" w:styleId="label">
    <w:name w:val="label"/>
    <w:basedOn w:val="a0"/>
    <w:rsid w:val="00857FBC"/>
  </w:style>
  <w:style w:type="character" w:styleId="a8">
    <w:name w:val="Hyperlink"/>
    <w:unhideWhenUsed/>
    <w:rsid w:val="0008555F"/>
    <w:rPr>
      <w:color w:val="0000FF"/>
      <w:u w:val="single"/>
    </w:rPr>
  </w:style>
  <w:style w:type="character" w:styleId="a9">
    <w:name w:val="Emphasis"/>
    <w:qFormat/>
    <w:rsid w:val="00082517"/>
    <w:rPr>
      <w:i/>
      <w:iCs/>
    </w:rPr>
  </w:style>
  <w:style w:type="paragraph" w:styleId="aa">
    <w:name w:val="header"/>
    <w:basedOn w:val="a"/>
    <w:link w:val="ab"/>
    <w:uiPriority w:val="99"/>
    <w:rsid w:val="00E91C3B"/>
    <w:pPr>
      <w:tabs>
        <w:tab w:val="center" w:pos="4677"/>
        <w:tab w:val="right" w:pos="9355"/>
      </w:tabs>
    </w:pPr>
  </w:style>
  <w:style w:type="character" w:customStyle="1" w:styleId="ab">
    <w:name w:val="Верхний колонтитул Знак"/>
    <w:link w:val="aa"/>
    <w:uiPriority w:val="99"/>
    <w:rsid w:val="00E91C3B"/>
    <w:rPr>
      <w:sz w:val="24"/>
      <w:szCs w:val="24"/>
    </w:rPr>
  </w:style>
  <w:style w:type="paragraph" w:styleId="ac">
    <w:name w:val="footer"/>
    <w:basedOn w:val="a"/>
    <w:link w:val="ad"/>
    <w:uiPriority w:val="99"/>
    <w:rsid w:val="00E91C3B"/>
    <w:pPr>
      <w:tabs>
        <w:tab w:val="center" w:pos="4677"/>
        <w:tab w:val="right" w:pos="9355"/>
      </w:tabs>
    </w:pPr>
  </w:style>
  <w:style w:type="character" w:customStyle="1" w:styleId="ad">
    <w:name w:val="Нижний колонтитул Знак"/>
    <w:link w:val="ac"/>
    <w:uiPriority w:val="99"/>
    <w:rsid w:val="00E91C3B"/>
    <w:rPr>
      <w:sz w:val="24"/>
      <w:szCs w:val="24"/>
    </w:rPr>
  </w:style>
  <w:style w:type="paragraph" w:styleId="ae">
    <w:name w:val="Balloon Text"/>
    <w:basedOn w:val="a"/>
    <w:link w:val="af"/>
    <w:rsid w:val="00E91C3B"/>
    <w:rPr>
      <w:rFonts w:ascii="Tahoma" w:hAnsi="Tahoma" w:cs="Tahoma"/>
      <w:sz w:val="16"/>
      <w:szCs w:val="16"/>
    </w:rPr>
  </w:style>
  <w:style w:type="character" w:customStyle="1" w:styleId="af">
    <w:name w:val="Текст выноски Знак"/>
    <w:link w:val="ae"/>
    <w:rsid w:val="00E91C3B"/>
    <w:rPr>
      <w:rFonts w:ascii="Tahoma" w:hAnsi="Tahoma" w:cs="Tahoma"/>
      <w:sz w:val="16"/>
      <w:szCs w:val="16"/>
    </w:rPr>
  </w:style>
  <w:style w:type="paragraph" w:styleId="af0">
    <w:name w:val="List Paragraph"/>
    <w:basedOn w:val="a"/>
    <w:uiPriority w:val="34"/>
    <w:qFormat/>
    <w:rsid w:val="005426D6"/>
    <w:pPr>
      <w:spacing w:after="200" w:line="276" w:lineRule="auto"/>
      <w:ind w:left="720"/>
      <w:contextualSpacing/>
    </w:pPr>
    <w:rPr>
      <w:rFonts w:ascii="Calibri" w:eastAsia="Calibri" w:hAnsi="Calibri"/>
      <w:sz w:val="22"/>
      <w:szCs w:val="22"/>
      <w:lang w:eastAsia="en-US"/>
    </w:rPr>
  </w:style>
  <w:style w:type="character" w:styleId="af1">
    <w:name w:val="Strong"/>
    <w:qFormat/>
    <w:rsid w:val="005426D6"/>
    <w:rPr>
      <w:b/>
      <w:bCs/>
    </w:rPr>
  </w:style>
  <w:style w:type="paragraph" w:styleId="20">
    <w:name w:val="Body Text 2"/>
    <w:basedOn w:val="a"/>
    <w:link w:val="21"/>
    <w:rsid w:val="005426D6"/>
    <w:pPr>
      <w:spacing w:after="120" w:line="480" w:lineRule="auto"/>
    </w:pPr>
  </w:style>
  <w:style w:type="character" w:customStyle="1" w:styleId="21">
    <w:name w:val="Основной текст 2 Знак"/>
    <w:link w:val="20"/>
    <w:rsid w:val="005426D6"/>
    <w:rPr>
      <w:sz w:val="24"/>
      <w:szCs w:val="24"/>
    </w:rPr>
  </w:style>
  <w:style w:type="paragraph" w:styleId="3">
    <w:name w:val="Body Text 3"/>
    <w:basedOn w:val="a"/>
    <w:link w:val="30"/>
    <w:rsid w:val="005426D6"/>
    <w:pPr>
      <w:spacing w:after="120"/>
    </w:pPr>
    <w:rPr>
      <w:sz w:val="16"/>
      <w:szCs w:val="16"/>
    </w:rPr>
  </w:style>
  <w:style w:type="character" w:customStyle="1" w:styleId="30">
    <w:name w:val="Основной текст 3 Знак"/>
    <w:link w:val="3"/>
    <w:rsid w:val="005426D6"/>
    <w:rPr>
      <w:sz w:val="16"/>
      <w:szCs w:val="16"/>
    </w:rPr>
  </w:style>
  <w:style w:type="paragraph" w:styleId="af2">
    <w:name w:val="Body Text"/>
    <w:basedOn w:val="a"/>
    <w:link w:val="af3"/>
    <w:rsid w:val="001B50B5"/>
    <w:pPr>
      <w:spacing w:after="120"/>
    </w:pPr>
  </w:style>
  <w:style w:type="character" w:customStyle="1" w:styleId="af3">
    <w:name w:val="Основной текст Знак"/>
    <w:link w:val="af2"/>
    <w:rsid w:val="001B50B5"/>
    <w:rPr>
      <w:sz w:val="24"/>
      <w:szCs w:val="24"/>
    </w:rPr>
  </w:style>
  <w:style w:type="character" w:customStyle="1" w:styleId="a4">
    <w:name w:val="Заголовок Знак"/>
    <w:link w:val="a3"/>
    <w:rsid w:val="001B50B5"/>
    <w:rPr>
      <w:b/>
      <w:bCs/>
      <w:sz w:val="36"/>
      <w:szCs w:val="24"/>
    </w:rPr>
  </w:style>
  <w:style w:type="character" w:customStyle="1" w:styleId="dash041e005f0431005f044b005f0447005f043d005f044b005f0439005f005fchar1char1">
    <w:name w:val="dash041e_005f0431_005f044b_005f0447_005f043d_005f044b_005f0439_005f_005fchar1__char1"/>
    <w:rsid w:val="00D078B2"/>
    <w:rPr>
      <w:rFonts w:ascii="Times New Roman" w:hAnsi="Times New Roman" w:cs="Times New Roman" w:hint="default"/>
      <w:strike w:val="0"/>
      <w:dstrike w:val="0"/>
      <w:sz w:val="24"/>
      <w:szCs w:val="24"/>
      <w:u w:val="none"/>
      <w:effect w:val="none"/>
    </w:rPr>
  </w:style>
  <w:style w:type="character" w:customStyle="1" w:styleId="10">
    <w:name w:val="Заголовок 1 Знак"/>
    <w:link w:val="1"/>
    <w:rsid w:val="006A3ABC"/>
    <w:rPr>
      <w:sz w:val="32"/>
      <w:szCs w:val="24"/>
    </w:rPr>
  </w:style>
  <w:style w:type="character" w:customStyle="1" w:styleId="af4">
    <w:name w:val="Основной текст_"/>
    <w:link w:val="22"/>
    <w:rsid w:val="00C3268F"/>
    <w:rPr>
      <w:sz w:val="27"/>
      <w:szCs w:val="27"/>
      <w:shd w:val="clear" w:color="auto" w:fill="FFFFFF"/>
    </w:rPr>
  </w:style>
  <w:style w:type="character" w:customStyle="1" w:styleId="af5">
    <w:name w:val="Основной текст + Полужирный"/>
    <w:rsid w:val="00C3268F"/>
    <w:rPr>
      <w:rFonts w:ascii="Times New Roman" w:eastAsia="Times New Roman" w:hAnsi="Times New Roman" w:cs="Times New Roman"/>
      <w:b/>
      <w:bCs/>
      <w:i w:val="0"/>
      <w:iCs w:val="0"/>
      <w:smallCaps w:val="0"/>
      <w:strike w:val="0"/>
      <w:spacing w:val="0"/>
      <w:sz w:val="27"/>
      <w:szCs w:val="27"/>
    </w:rPr>
  </w:style>
  <w:style w:type="character" w:customStyle="1" w:styleId="31">
    <w:name w:val="Основной текст (3)_"/>
    <w:link w:val="32"/>
    <w:rsid w:val="00C3268F"/>
    <w:rPr>
      <w:shd w:val="clear" w:color="auto" w:fill="FFFFFF"/>
    </w:rPr>
  </w:style>
  <w:style w:type="paragraph" w:customStyle="1" w:styleId="22">
    <w:name w:val="Основной текст2"/>
    <w:basedOn w:val="a"/>
    <w:link w:val="af4"/>
    <w:rsid w:val="00C3268F"/>
    <w:pPr>
      <w:shd w:val="clear" w:color="auto" w:fill="FFFFFF"/>
      <w:spacing w:line="480" w:lineRule="exact"/>
      <w:ind w:hanging="640"/>
      <w:jc w:val="center"/>
    </w:pPr>
    <w:rPr>
      <w:sz w:val="27"/>
      <w:szCs w:val="27"/>
    </w:rPr>
  </w:style>
  <w:style w:type="paragraph" w:customStyle="1" w:styleId="32">
    <w:name w:val="Основной текст (3)"/>
    <w:basedOn w:val="a"/>
    <w:link w:val="31"/>
    <w:rsid w:val="00C3268F"/>
    <w:pPr>
      <w:shd w:val="clear" w:color="auto" w:fill="FFFFFF"/>
      <w:spacing w:line="0" w:lineRule="atLeast"/>
    </w:pPr>
    <w:rPr>
      <w:sz w:val="20"/>
      <w:szCs w:val="20"/>
    </w:rPr>
  </w:style>
  <w:style w:type="character" w:customStyle="1" w:styleId="apple-converted-space">
    <w:name w:val="apple-converted-space"/>
    <w:rsid w:val="00720FB1"/>
  </w:style>
  <w:style w:type="character" w:customStyle="1" w:styleId="translation-chunk">
    <w:name w:val="translation-chunk"/>
    <w:rsid w:val="006862D7"/>
  </w:style>
  <w:style w:type="character" w:styleId="af6">
    <w:name w:val="FollowedHyperlink"/>
    <w:semiHidden/>
    <w:unhideWhenUsed/>
    <w:rsid w:val="00706C08"/>
    <w:rPr>
      <w:color w:val="800080"/>
      <w:u w:val="single"/>
    </w:rPr>
  </w:style>
  <w:style w:type="paragraph" w:customStyle="1" w:styleId="hseealcoline">
    <w:name w:val="hseealcoline"/>
    <w:basedOn w:val="a"/>
    <w:rsid w:val="00D75673"/>
    <w:pPr>
      <w:suppressAutoHyphens/>
      <w:spacing w:before="280" w:after="280"/>
    </w:pPr>
    <w:rPr>
      <w:lang w:eastAsia="ar-SA"/>
    </w:rPr>
  </w:style>
  <w:style w:type="paragraph" w:customStyle="1" w:styleId="hbullet">
    <w:name w:val="hbullet"/>
    <w:basedOn w:val="a"/>
    <w:rsid w:val="00D75673"/>
    <w:pPr>
      <w:suppressAutoHyphens/>
      <w:spacing w:before="280" w:after="280"/>
    </w:pPr>
    <w:rPr>
      <w:lang w:eastAsia="ar-SA"/>
    </w:rPr>
  </w:style>
  <w:style w:type="table" w:styleId="af7">
    <w:name w:val="Table Grid"/>
    <w:basedOn w:val="a1"/>
    <w:uiPriority w:val="39"/>
    <w:rsid w:val="00F23809"/>
    <w:rPr>
      <w:sz w:val="22"/>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No Spacing"/>
    <w:link w:val="af9"/>
    <w:uiPriority w:val="1"/>
    <w:qFormat/>
    <w:rsid w:val="001D4A4A"/>
    <w:rPr>
      <w:rFonts w:asciiTheme="minorHAnsi" w:eastAsiaTheme="minorEastAsia" w:hAnsiTheme="minorHAnsi" w:cstheme="minorBidi"/>
      <w:sz w:val="22"/>
      <w:szCs w:val="22"/>
    </w:rPr>
  </w:style>
  <w:style w:type="character" w:customStyle="1" w:styleId="af9">
    <w:name w:val="Без интервала Знак"/>
    <w:basedOn w:val="a0"/>
    <w:link w:val="af8"/>
    <w:uiPriority w:val="1"/>
    <w:rsid w:val="001D4A4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471514">
      <w:bodyDiv w:val="1"/>
      <w:marLeft w:val="0"/>
      <w:marRight w:val="0"/>
      <w:marTop w:val="0"/>
      <w:marBottom w:val="0"/>
      <w:divBdr>
        <w:top w:val="none" w:sz="0" w:space="0" w:color="auto"/>
        <w:left w:val="none" w:sz="0" w:space="0" w:color="auto"/>
        <w:bottom w:val="none" w:sz="0" w:space="0" w:color="auto"/>
        <w:right w:val="none" w:sz="0" w:space="0" w:color="auto"/>
      </w:divBdr>
    </w:div>
    <w:div w:id="632712534">
      <w:bodyDiv w:val="1"/>
      <w:marLeft w:val="0"/>
      <w:marRight w:val="0"/>
      <w:marTop w:val="0"/>
      <w:marBottom w:val="0"/>
      <w:divBdr>
        <w:top w:val="none" w:sz="0" w:space="0" w:color="auto"/>
        <w:left w:val="none" w:sz="0" w:space="0" w:color="auto"/>
        <w:bottom w:val="none" w:sz="0" w:space="0" w:color="auto"/>
        <w:right w:val="none" w:sz="0" w:space="0" w:color="auto"/>
      </w:divBdr>
    </w:div>
    <w:div w:id="670986736">
      <w:bodyDiv w:val="1"/>
      <w:marLeft w:val="0"/>
      <w:marRight w:val="0"/>
      <w:marTop w:val="0"/>
      <w:marBottom w:val="0"/>
      <w:divBdr>
        <w:top w:val="none" w:sz="0" w:space="0" w:color="auto"/>
        <w:left w:val="none" w:sz="0" w:space="0" w:color="auto"/>
        <w:bottom w:val="none" w:sz="0" w:space="0" w:color="auto"/>
        <w:right w:val="none" w:sz="0" w:space="0" w:color="auto"/>
      </w:divBdr>
    </w:div>
    <w:div w:id="807094094">
      <w:bodyDiv w:val="1"/>
      <w:marLeft w:val="0"/>
      <w:marRight w:val="0"/>
      <w:marTop w:val="0"/>
      <w:marBottom w:val="0"/>
      <w:divBdr>
        <w:top w:val="none" w:sz="0" w:space="0" w:color="auto"/>
        <w:left w:val="none" w:sz="0" w:space="0" w:color="auto"/>
        <w:bottom w:val="none" w:sz="0" w:space="0" w:color="auto"/>
        <w:right w:val="none" w:sz="0" w:space="0" w:color="auto"/>
      </w:divBdr>
    </w:div>
    <w:div w:id="151619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3B6E9-8FAE-4264-AB4A-341E2EDF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3648</Words>
  <Characters>20797</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Тематическое планирование уроков</vt:lpstr>
    </vt:vector>
  </TitlesOfParts>
  <Company>ГОУ ЦО №1989</Company>
  <LinksUpToDate>false</LinksUpToDate>
  <CharactersWithSpaces>24397</CharactersWithSpaces>
  <SharedDoc>false</SharedDoc>
  <HLinks>
    <vt:vector size="36" baseType="variant">
      <vt:variant>
        <vt:i4>3276912</vt:i4>
      </vt:variant>
      <vt:variant>
        <vt:i4>15</vt:i4>
      </vt:variant>
      <vt:variant>
        <vt:i4>0</vt:i4>
      </vt:variant>
      <vt:variant>
        <vt:i4>5</vt:i4>
      </vt:variant>
      <vt:variant>
        <vt:lpwstr>https://www.youtube.com/watch?v=3KjANKoV9nE&amp;list=PLzrguk9AHxMlkbrUZjRDg_K9W_pI3wsrA&amp;index=2</vt:lpwstr>
      </vt:variant>
      <vt:variant>
        <vt:lpwstr/>
      </vt:variant>
      <vt:variant>
        <vt:i4>70451218</vt:i4>
      </vt:variant>
      <vt:variant>
        <vt:i4>12</vt:i4>
      </vt:variant>
      <vt:variant>
        <vt:i4>0</vt:i4>
      </vt:variant>
      <vt:variant>
        <vt:i4>5</vt:i4>
      </vt:variant>
      <vt:variant>
        <vt:lpwstr>http://kuldasheva.jimdo.com/3d-моделирование/</vt:lpwstr>
      </vt:variant>
      <vt:variant>
        <vt:lpwstr/>
      </vt:variant>
      <vt:variant>
        <vt:i4>3538999</vt:i4>
      </vt:variant>
      <vt:variant>
        <vt:i4>9</vt:i4>
      </vt:variant>
      <vt:variant>
        <vt:i4>0</vt:i4>
      </vt:variant>
      <vt:variant>
        <vt:i4>5</vt:i4>
      </vt:variant>
      <vt:variant>
        <vt:lpwstr>http://www.123dapp.com/</vt:lpwstr>
      </vt:variant>
      <vt:variant>
        <vt:lpwstr/>
      </vt:variant>
      <vt:variant>
        <vt:i4>3735678</vt:i4>
      </vt:variant>
      <vt:variant>
        <vt:i4>6</vt:i4>
      </vt:variant>
      <vt:variant>
        <vt:i4>0</vt:i4>
      </vt:variant>
      <vt:variant>
        <vt:i4>5</vt:i4>
      </vt:variant>
      <vt:variant>
        <vt:lpwstr>http://www.sweethome3d.com/ru/userGuide.jsp</vt:lpwstr>
      </vt:variant>
      <vt:variant>
        <vt:lpwstr/>
      </vt:variant>
      <vt:variant>
        <vt:i4>6684696</vt:i4>
      </vt:variant>
      <vt:variant>
        <vt:i4>3</vt:i4>
      </vt:variant>
      <vt:variant>
        <vt:i4>0</vt:i4>
      </vt:variant>
      <vt:variant>
        <vt:i4>5</vt:i4>
      </vt:variant>
      <vt:variant>
        <vt:lpwstr>https://www.youtube.com/watch?v=uNg55ofOJlQ&amp;index=1&amp;list=PLY6VRz9TL2VHdXWZ_4uddwNcLB1gLZB7x</vt:lpwstr>
      </vt:variant>
      <vt:variant>
        <vt:lpwstr/>
      </vt:variant>
      <vt:variant>
        <vt:i4>720927</vt:i4>
      </vt:variant>
      <vt:variant>
        <vt:i4>0</vt:i4>
      </vt:variant>
      <vt:variant>
        <vt:i4>0</vt:i4>
      </vt:variant>
      <vt:variant>
        <vt:i4>5</vt:i4>
      </vt:variant>
      <vt:variant>
        <vt:lpwstr>http://octtu-vrn.ru/index.php/253-regionalnyj-obrazovatelnyj-proekt-industrialnaya-shkola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Тематическое планирование уроков</dc:title>
  <dc:subject/>
  <dc:creator>Teacher_414</dc:creator>
  <cp:keywords/>
  <cp:lastModifiedBy>№5</cp:lastModifiedBy>
  <cp:revision>7</cp:revision>
  <cp:lastPrinted>2013-09-28T06:28:00Z</cp:lastPrinted>
  <dcterms:created xsi:type="dcterms:W3CDTF">2023-10-10T14:21:00Z</dcterms:created>
  <dcterms:modified xsi:type="dcterms:W3CDTF">2024-09-24T03:40:00Z</dcterms:modified>
</cp:coreProperties>
</file>